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4D04" w14:textId="77777777" w:rsidR="00FD147B" w:rsidRDefault="00FD147B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</w:p>
    <w:p w14:paraId="67007F9F" w14:textId="77777777" w:rsidR="00405EF4" w:rsidRPr="00405EF4" w:rsidRDefault="00363BD0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405EF4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192CE98E" w14:textId="77777777" w:rsidR="00405EF4" w:rsidRPr="00405EF4" w:rsidRDefault="00363BD0" w:rsidP="00405E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SCUOLA PRIMARIA </w:t>
      </w:r>
    </w:p>
    <w:p w14:paraId="6B08AA8D" w14:textId="77777777" w:rsidR="00405EF4" w:rsidRDefault="00405EF4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 w:rsidR="00727288">
        <w:rPr>
          <w:rFonts w:ascii="Times New Roman" w:hAnsi="Times New Roman" w:cs="Times New Roman"/>
        </w:rPr>
        <w:t xml:space="preserve"> (Genitore/Tutore/Delegato</w:t>
      </w:r>
      <w:r w:rsidR="00BB5E02">
        <w:rPr>
          <w:rFonts w:ascii="Times New Roman" w:hAnsi="Times New Roman" w:cs="Times New Roman"/>
        </w:rPr>
        <w:t>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 w:rsidR="00727288"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 w:rsidR="00727288"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 w:rsidR="00BB5E02"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  <w:r w:rsidR="00363BD0">
        <w:rPr>
          <w:rFonts w:ascii="Times New Roman" w:hAnsi="Times New Roman" w:cs="Times New Roman"/>
        </w:rPr>
        <w:t>_______</w:t>
      </w:r>
    </w:p>
    <w:p w14:paraId="4683C561" w14:textId="77777777" w:rsidR="00405EF4" w:rsidRDefault="00D0713F" w:rsidP="007272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727288">
        <w:rPr>
          <w:rFonts w:ascii="Times New Roman" w:hAnsi="Times New Roman" w:cs="Times New Roman"/>
        </w:rPr>
        <w:t>prende il consegna il minore ed e</w:t>
      </w:r>
      <w:r w:rsidR="00405EF4"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4837F247" w14:textId="77777777" w:rsidR="00907956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56780B" w14:textId="77777777" w:rsidR="00907956" w:rsidRPr="00405EF4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1480735" w14:textId="77777777" w:rsidR="00405EF4" w:rsidRPr="00405EF4" w:rsidRDefault="00405EF4" w:rsidP="0072728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43491B20" w14:textId="77777777" w:rsidR="00405EF4" w:rsidRDefault="00405EF4" w:rsidP="00405EF4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66A26E2B" w14:textId="77777777" w:rsidR="003D0745" w:rsidRPr="00405EF4" w:rsidRDefault="003D0745" w:rsidP="00405EF4">
      <w:pPr>
        <w:rPr>
          <w:rFonts w:ascii="Times New Roman" w:hAnsi="Times New Roman" w:cs="Times New Roman"/>
        </w:rPr>
      </w:pPr>
    </w:p>
    <w:p w14:paraId="0069613C" w14:textId="77777777" w:rsidR="00405EF4" w:rsidRDefault="00405EF4" w:rsidP="00363BD0">
      <w:pPr>
        <w:rPr>
          <w:rFonts w:ascii="Century" w:hAnsi="Century"/>
          <w:sz w:val="24"/>
          <w:szCs w:val="24"/>
        </w:rPr>
      </w:pPr>
      <w:r>
        <w:rPr>
          <w:rFonts w:ascii="MS Mincho" w:eastAsia="MS Mincho" w:hAnsi="MS Mincho"/>
          <w:b/>
          <w:sz w:val="20"/>
        </w:rPr>
        <w:sym w:font="Wingdings" w:char="0022"/>
      </w:r>
      <w:r w:rsidR="00363BD0">
        <w:rPr>
          <w:rFonts w:ascii="MS Mincho" w:eastAsia="MS Mincho" w:hAnsi="MS Mincho"/>
          <w:b/>
          <w:sz w:val="20"/>
        </w:rPr>
        <w:t>…..</w:t>
      </w:r>
      <w:r>
        <w:rPr>
          <w:rFonts w:ascii="Garamond" w:hAnsi="Garamond"/>
          <w:b/>
          <w:sz w:val="20"/>
        </w:rPr>
        <w:t>…………………………………………………………………………………………………………………</w:t>
      </w:r>
    </w:p>
    <w:p w14:paraId="65C3E6B4" w14:textId="77777777" w:rsidR="00405EF4" w:rsidRPr="00405EF4" w:rsidRDefault="00405EF4" w:rsidP="0031175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Century" w:hAnsi="Century"/>
          <w:sz w:val="24"/>
          <w:szCs w:val="24"/>
        </w:rPr>
        <w:tab/>
      </w:r>
      <w:r w:rsidRPr="00405EF4">
        <w:rPr>
          <w:rFonts w:ascii="Times New Roman" w:hAnsi="Times New Roman" w:cs="Times New Roman"/>
          <w:b/>
          <w:smallCaps/>
        </w:rPr>
        <w:t xml:space="preserve"> </w:t>
      </w:r>
    </w:p>
    <w:p w14:paraId="2776722B" w14:textId="77777777" w:rsidR="00CB2D30" w:rsidRDefault="00405EF4" w:rsidP="00E34D48">
      <w:pPr>
        <w:pStyle w:val="Titolo5"/>
        <w:jc w:val="center"/>
      </w:pPr>
      <w:r w:rsidRPr="00405EF4">
        <w:rPr>
          <w:sz w:val="22"/>
          <w:szCs w:val="22"/>
        </w:rPr>
        <w:tab/>
      </w:r>
    </w:p>
    <w:p w14:paraId="06069745" w14:textId="77777777" w:rsidR="00E34D48" w:rsidRPr="00405EF4" w:rsidRDefault="00363BD0" w:rsidP="00E34D48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E34D48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45E5D5A8" w14:textId="77777777" w:rsidR="00E34D48" w:rsidRPr="00405EF4" w:rsidRDefault="00363BD0" w:rsidP="00E34D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SCUOLA PRIMARIA</w:t>
      </w:r>
    </w:p>
    <w:p w14:paraId="1D427296" w14:textId="77777777" w:rsidR="00E34D48" w:rsidRDefault="00E34D48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>
        <w:rPr>
          <w:rFonts w:ascii="Times New Roman" w:hAnsi="Times New Roman" w:cs="Times New Roman"/>
        </w:rPr>
        <w:t xml:space="preserve"> (Genitore/Tutore/Delegato)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  <w:r w:rsidR="00363BD0">
        <w:rPr>
          <w:rFonts w:ascii="Times New Roman" w:hAnsi="Times New Roman" w:cs="Times New Roman"/>
        </w:rPr>
        <w:t>_______</w:t>
      </w:r>
    </w:p>
    <w:p w14:paraId="1932B531" w14:textId="77777777" w:rsidR="00E34D48" w:rsidRDefault="00E34D48" w:rsidP="00E34D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363BD0">
        <w:rPr>
          <w:rFonts w:ascii="Times New Roman" w:hAnsi="Times New Roman" w:cs="Times New Roman"/>
        </w:rPr>
        <w:t xml:space="preserve">__ </w:t>
      </w:r>
      <w:r>
        <w:rPr>
          <w:rFonts w:ascii="Times New Roman" w:hAnsi="Times New Roman" w:cs="Times New Roman"/>
        </w:rPr>
        <w:t>prende il consegna il minore ed 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495DE454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0D47F4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8E2286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1CF4213" w14:textId="77777777" w:rsidR="00907956" w:rsidRPr="00405EF4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26B31C" w14:textId="77777777" w:rsidR="00E34D48" w:rsidRPr="00405EF4" w:rsidRDefault="00E34D48" w:rsidP="00E34D4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52B21BB4" w14:textId="77777777" w:rsidR="00E34D48" w:rsidRPr="00405EF4" w:rsidRDefault="00E34D48" w:rsidP="00E34D48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15DD9CC3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71D3AC8B" w14:textId="77777777" w:rsidR="00363BD0" w:rsidRDefault="00363BD0" w:rsidP="00A111ED">
      <w:pPr>
        <w:ind w:left="5664" w:firstLine="708"/>
        <w:rPr>
          <w:rFonts w:ascii="Times New Roman" w:hAnsi="Times New Roman" w:cs="Times New Roman"/>
        </w:rPr>
      </w:pPr>
    </w:p>
    <w:p w14:paraId="608F4A2E" w14:textId="77777777" w:rsidR="00363BD0" w:rsidRDefault="00363BD0" w:rsidP="00A111ED">
      <w:pPr>
        <w:ind w:left="5664" w:firstLine="708"/>
        <w:rPr>
          <w:rFonts w:ascii="Times New Roman" w:hAnsi="Times New Roman" w:cs="Times New Roman"/>
        </w:rPr>
      </w:pPr>
    </w:p>
    <w:p w14:paraId="741D9FF3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2F8E13EE" w14:textId="77777777" w:rsidR="00644BC5" w:rsidRPr="006F3797" w:rsidRDefault="00644BC5" w:rsidP="00644BC5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789F659A" w14:textId="77777777" w:rsidR="00644BC5" w:rsidRPr="006F3797" w:rsidRDefault="00644BC5" w:rsidP="00644BC5">
      <w:pPr>
        <w:rPr>
          <w:rFonts w:ascii="Times New Roman" w:hAnsi="Times New Roman" w:cs="Times New Roman"/>
        </w:rPr>
      </w:pPr>
    </w:p>
    <w:p w14:paraId="1609C47A" w14:textId="77777777" w:rsidR="00644BC5" w:rsidRPr="006F3797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0FC335CB" w14:textId="77777777" w:rsidR="00644BC5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frequentante la classe _______________</w:t>
      </w:r>
    </w:p>
    <w:p w14:paraId="4EF36C6F" w14:textId="77777777" w:rsidR="00B87EAE" w:rsidRPr="006F3797" w:rsidRDefault="00B87EAE" w:rsidP="00644BC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della </w:t>
      </w:r>
      <w:r w:rsidRPr="006F3797">
        <w:rPr>
          <w:rFonts w:ascii="Times New Roman" w:hAnsi="Times New Roman" w:cs="Times New Roman"/>
        </w:rPr>
        <w:t>Scuola Primaria di 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14:paraId="6B93C74C" w14:textId="77777777" w:rsidR="00644BC5" w:rsidRPr="006F3797" w:rsidRDefault="00644BC5" w:rsidP="001F0FF6">
      <w:pPr>
        <w:spacing w:after="0" w:line="360" w:lineRule="auto"/>
        <w:ind w:left="1413"/>
        <w:rPr>
          <w:rFonts w:ascii="Times New Roman" w:hAnsi="Times New Roman" w:cs="Times New Roman"/>
        </w:rPr>
      </w:pPr>
    </w:p>
    <w:p w14:paraId="1F519ACF" w14:textId="77777777" w:rsidR="00644BC5" w:rsidRDefault="001F0FF6" w:rsidP="00644BC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18ACB5C4" w14:textId="77777777" w:rsidR="001F0FF6" w:rsidRPr="001F0FF6" w:rsidRDefault="001F0FF6" w:rsidP="001F0FF6"/>
    <w:p w14:paraId="34C5ED61" w14:textId="77777777" w:rsidR="007F36E2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 w:rsidR="007F36E2">
        <w:rPr>
          <w:sz w:val="22"/>
          <w:szCs w:val="22"/>
        </w:rPr>
        <w:t>_________________________</w:t>
      </w:r>
    </w:p>
    <w:p w14:paraId="28307F87" w14:textId="77777777" w:rsidR="007F36E2" w:rsidRDefault="007F36E2" w:rsidP="00644BC5">
      <w:pPr>
        <w:pStyle w:val="Corpotesto"/>
        <w:spacing w:line="360" w:lineRule="auto"/>
        <w:rPr>
          <w:sz w:val="22"/>
          <w:szCs w:val="22"/>
        </w:rPr>
      </w:pPr>
    </w:p>
    <w:p w14:paraId="679916FD" w14:textId="77777777" w:rsidR="00644BC5" w:rsidRPr="006F3797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7713C38B" w14:textId="77777777" w:rsidR="007F36E2" w:rsidRPr="006F3797" w:rsidRDefault="007F36E2" w:rsidP="00644BC5">
      <w:pPr>
        <w:rPr>
          <w:rFonts w:ascii="Times New Roman" w:hAnsi="Times New Roman" w:cs="Times New Roman"/>
        </w:rPr>
      </w:pPr>
    </w:p>
    <w:p w14:paraId="4C41B151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 xml:space="preserve">  Firma di un genitore</w:t>
      </w:r>
    </w:p>
    <w:p w14:paraId="0F3C5A27" w14:textId="77777777" w:rsidR="00644BC5" w:rsidRPr="006F3797" w:rsidRDefault="00BB247F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="00644BC5" w:rsidRPr="006F3797">
        <w:rPr>
          <w:rFonts w:ascii="Times New Roman" w:hAnsi="Times New Roman" w:cs="Times New Roman"/>
        </w:rPr>
        <w:t>______________________</w:t>
      </w:r>
    </w:p>
    <w:p w14:paraId="195B48F6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</w:p>
    <w:p w14:paraId="5E0AC115" w14:textId="77777777" w:rsidR="006F3797" w:rsidRPr="006F3797" w:rsidRDefault="00644BC5" w:rsidP="00644BC5">
      <w:pPr>
        <w:tabs>
          <w:tab w:val="left" w:pos="2145"/>
        </w:tabs>
        <w:rPr>
          <w:rFonts w:ascii="Times New Roman" w:hAnsi="Times New Roman" w:cs="Times New Roman"/>
        </w:rPr>
      </w:pPr>
      <w:r w:rsidRPr="006F3797">
        <w:rPr>
          <w:rFonts w:ascii="Times New Roman" w:eastAsia="MS Mincho" w:hAnsi="Times New Roman" w:cs="Times New Roman"/>
          <w:b/>
        </w:rPr>
        <w:sym w:font="Wingdings" w:char="F022"/>
      </w:r>
      <w:r w:rsidRPr="006F3797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</w:t>
      </w:r>
    </w:p>
    <w:p w14:paraId="5D9E39EA" w14:textId="77777777" w:rsidR="006F3797" w:rsidRPr="006F3797" w:rsidRDefault="006F3797" w:rsidP="007612A4">
      <w:pPr>
        <w:spacing w:after="0"/>
        <w:jc w:val="center"/>
        <w:rPr>
          <w:rFonts w:ascii="Times New Roman" w:hAnsi="Times New Roman" w:cs="Times New Roman"/>
          <w:b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  <w:b/>
          <w:smallCaps/>
        </w:rPr>
        <w:t xml:space="preserve"> </w:t>
      </w:r>
    </w:p>
    <w:p w14:paraId="1A20A671" w14:textId="77777777" w:rsidR="007F36E2" w:rsidRPr="006F3797" w:rsidRDefault="007F36E2" w:rsidP="007F36E2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719E0E1F" w14:textId="77777777" w:rsidR="007F36E2" w:rsidRPr="006F3797" w:rsidRDefault="007F36E2" w:rsidP="007F36E2">
      <w:pPr>
        <w:rPr>
          <w:rFonts w:ascii="Times New Roman" w:hAnsi="Times New Roman" w:cs="Times New Roman"/>
        </w:rPr>
      </w:pPr>
    </w:p>
    <w:p w14:paraId="5790A9A1" w14:textId="77777777" w:rsidR="007F36E2" w:rsidRPr="006F3797" w:rsidRDefault="007F36E2" w:rsidP="007F36E2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63C874C1" w14:textId="77777777" w:rsidR="007F36E2" w:rsidRDefault="007F36E2" w:rsidP="007F36E2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frequentante la classe _______________</w:t>
      </w:r>
      <w:r w:rsidR="00313842">
        <w:rPr>
          <w:rFonts w:ascii="Times New Roman" w:hAnsi="Times New Roman" w:cs="Times New Roman"/>
        </w:rPr>
        <w:t>_</w:t>
      </w:r>
    </w:p>
    <w:p w14:paraId="1C340634" w14:textId="77777777" w:rsidR="00313842" w:rsidRPr="006F3797" w:rsidRDefault="00313842" w:rsidP="007F36E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della </w:t>
      </w:r>
      <w:r w:rsidRPr="006F3797">
        <w:rPr>
          <w:rFonts w:ascii="Times New Roman" w:hAnsi="Times New Roman" w:cs="Times New Roman"/>
        </w:rPr>
        <w:t>Scuola Primaria di 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14:paraId="12DEB68F" w14:textId="77777777" w:rsidR="007F36E2" w:rsidRDefault="007F36E2" w:rsidP="007F36E2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050E523C" w14:textId="77777777" w:rsidR="007F36E2" w:rsidRPr="001F0FF6" w:rsidRDefault="007F36E2" w:rsidP="007F36E2"/>
    <w:p w14:paraId="117589D0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>
        <w:rPr>
          <w:sz w:val="22"/>
          <w:szCs w:val="22"/>
        </w:rPr>
        <w:t>_________________________</w:t>
      </w:r>
    </w:p>
    <w:p w14:paraId="6534A503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</w:p>
    <w:p w14:paraId="2FAB43A0" w14:textId="77777777" w:rsidR="007F36E2" w:rsidRPr="006F3797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584E1B4E" w14:textId="77777777" w:rsidR="007F36E2" w:rsidRDefault="007F36E2" w:rsidP="007F36E2">
      <w:pPr>
        <w:rPr>
          <w:rFonts w:ascii="Times New Roman" w:hAnsi="Times New Roman" w:cs="Times New Roman"/>
        </w:rPr>
      </w:pPr>
    </w:p>
    <w:p w14:paraId="477A526E" w14:textId="77777777" w:rsidR="007F36E2" w:rsidRPr="006F3797" w:rsidRDefault="007F36E2" w:rsidP="007F36E2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 xml:space="preserve">  Firma di un genitore</w:t>
      </w:r>
    </w:p>
    <w:p w14:paraId="3AB930A9" w14:textId="77777777" w:rsidR="007F36E2" w:rsidRPr="006F3797" w:rsidRDefault="007F36E2" w:rsidP="007F36E2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______________________</w:t>
      </w:r>
    </w:p>
    <w:p w14:paraId="447EEF3B" w14:textId="6C9F6ED7" w:rsidR="00DC27CA" w:rsidRPr="00715BD5" w:rsidRDefault="007F36E2" w:rsidP="00366634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="006F3797" w:rsidRPr="006F3797">
        <w:rPr>
          <w:rFonts w:ascii="Times New Roman" w:hAnsi="Times New Roman" w:cs="Times New Roman"/>
        </w:rPr>
        <w:t xml:space="preserve">       </w:t>
      </w:r>
      <w:r w:rsidR="00DC27CA" w:rsidRPr="00715B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</w:p>
    <w:p w14:paraId="54AC8060" w14:textId="77777777" w:rsidR="000178CF" w:rsidRPr="000178CF" w:rsidRDefault="00DC27CA" w:rsidP="00567E0F">
      <w:pPr>
        <w:spacing w:after="0"/>
        <w:rPr>
          <w:rFonts w:ascii="Times New Roman" w:hAnsi="Times New Roman" w:cs="Times New Roman"/>
          <w:b/>
        </w:rPr>
      </w:pPr>
      <w:r>
        <w:lastRenderedPageBreak/>
        <w:tab/>
      </w:r>
      <w:r>
        <w:tab/>
      </w:r>
      <w:r>
        <w:tab/>
      </w:r>
      <w:r>
        <w:tab/>
        <w:t xml:space="preserve"> </w:t>
      </w:r>
      <w:r w:rsidR="00366634">
        <w:tab/>
      </w:r>
      <w:r w:rsidR="00366634">
        <w:tab/>
      </w:r>
      <w:r w:rsidR="00366634">
        <w:tab/>
      </w:r>
      <w:r w:rsidR="00366634">
        <w:tab/>
      </w:r>
      <w:r w:rsidR="000178CF" w:rsidRPr="000178CF">
        <w:rPr>
          <w:rFonts w:ascii="Times New Roman" w:hAnsi="Times New Roman" w:cs="Times New Roman"/>
          <w:b/>
        </w:rPr>
        <w:t>AL DIRIGENTE SCOLASTICO</w:t>
      </w:r>
    </w:p>
    <w:p w14:paraId="78C5C9D3" w14:textId="1429F47E" w:rsidR="00567E0F" w:rsidRPr="00366634" w:rsidRDefault="00366634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178CF" w:rsidRPr="000178CF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A73BA8">
        <w:rPr>
          <w:rFonts w:ascii="Times New Roman" w:hAnsi="Times New Roman" w:cs="Times New Roman"/>
          <w:bCs/>
        </w:rPr>
        <w:t>Marrubiu</w:t>
      </w:r>
    </w:p>
    <w:p w14:paraId="56DC9385" w14:textId="77777777" w:rsidR="000178CF" w:rsidRPr="000178CF" w:rsidRDefault="000178CF" w:rsidP="00567E0F">
      <w:pPr>
        <w:spacing w:after="0"/>
        <w:rPr>
          <w:rFonts w:ascii="Times New Roman" w:hAnsi="Times New Roman" w:cs="Times New Roman"/>
          <w:b/>
          <w:i/>
          <w:iCs/>
        </w:rPr>
      </w:pPr>
      <w:r w:rsidRPr="000178CF">
        <w:rPr>
          <w:rFonts w:ascii="Times New Roman" w:hAnsi="Times New Roman" w:cs="Times New Roman"/>
          <w:b/>
        </w:rPr>
        <w:tab/>
      </w:r>
      <w:r w:rsidRPr="000178CF">
        <w:rPr>
          <w:rFonts w:ascii="Times New Roman" w:hAnsi="Times New Roman" w:cs="Times New Roman"/>
          <w:b/>
        </w:rPr>
        <w:tab/>
      </w:r>
    </w:p>
    <w:p w14:paraId="6714367F" w14:textId="77777777" w:rsidR="000178CF" w:rsidRPr="000178CF" w:rsidRDefault="000178CF" w:rsidP="000178CF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0178CF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0D7B9688" w14:textId="77777777" w:rsidR="000178CF" w:rsidRPr="000178CF" w:rsidRDefault="000178CF" w:rsidP="000178CF">
      <w:pPr>
        <w:rPr>
          <w:rFonts w:ascii="Times New Roman" w:hAnsi="Times New Roman" w:cs="Times New Roman"/>
        </w:rPr>
      </w:pPr>
    </w:p>
    <w:p w14:paraId="594AA490" w14:textId="77777777" w:rsidR="000178CF" w:rsidRPr="000178CF" w:rsidRDefault="00366634" w:rsidP="0036663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0178CF" w:rsidRPr="000178CF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 xml:space="preserve"> e______</w:t>
      </w:r>
    </w:p>
    <w:p w14:paraId="1F981B41" w14:textId="77777777" w:rsidR="000178CF" w:rsidRPr="000178CF" w:rsidRDefault="00366634" w:rsidP="00366634">
      <w:pPr>
        <w:tabs>
          <w:tab w:val="left" w:pos="7230"/>
          <w:tab w:val="left" w:pos="7938"/>
          <w:tab w:val="left" w:pos="8080"/>
        </w:tabs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____________________________________________________________genitori</w:t>
      </w:r>
      <w:r w:rsidR="000178CF" w:rsidRPr="000178CF">
        <w:rPr>
          <w:rFonts w:ascii="Times New Roman" w:hAnsi="Times New Roman" w:cs="Times New Roman"/>
        </w:rPr>
        <w:t xml:space="preserve"> (o esercente la potestà genitoriale) dell’alunno/a_____________________________fre</w:t>
      </w:r>
      <w:r w:rsidR="00954956">
        <w:rPr>
          <w:rFonts w:ascii="Times New Roman" w:hAnsi="Times New Roman" w:cs="Times New Roman"/>
        </w:rPr>
        <w:t>quentante la classe____ sez. ______</w:t>
      </w:r>
      <w:r w:rsidR="000178CF" w:rsidRPr="000178CF">
        <w:rPr>
          <w:rFonts w:ascii="Times New Roman" w:hAnsi="Times New Roman" w:cs="Times New Roman"/>
        </w:rPr>
        <w:t>della</w:t>
      </w:r>
      <w:r w:rsidR="009549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Scuola</w:t>
      </w:r>
      <w:r w:rsidR="00954956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_______________________________Primaria di_____________________________,</w:t>
      </w:r>
    </w:p>
    <w:p w14:paraId="295A5884" w14:textId="77777777" w:rsidR="000178CF" w:rsidRPr="000178CF" w:rsidRDefault="000178CF" w:rsidP="00366634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CONSAPEVOLE</w:t>
      </w:r>
    </w:p>
    <w:p w14:paraId="0A0299DF" w14:textId="77777777" w:rsidR="000178CF" w:rsidRPr="000178CF" w:rsidRDefault="000178CF" w:rsidP="000178CF">
      <w:pPr>
        <w:spacing w:line="480" w:lineRule="auto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  <w:b/>
          <w:bCs/>
        </w:rPr>
        <w:t xml:space="preserve"> </w:t>
      </w:r>
      <w:r w:rsidRPr="000178CF">
        <w:rPr>
          <w:rFonts w:ascii="Times New Roman" w:hAnsi="Times New Roman" w:cs="Times New Roman"/>
        </w:rPr>
        <w:t>che il figlio/a minore può esser</w:t>
      </w:r>
      <w:r w:rsidR="00954956">
        <w:rPr>
          <w:rFonts w:ascii="Times New Roman" w:hAnsi="Times New Roman" w:cs="Times New Roman"/>
        </w:rPr>
        <w:t>e ritirato</w:t>
      </w:r>
      <w:r w:rsidRPr="000178CF">
        <w:rPr>
          <w:rFonts w:ascii="Times New Roman" w:hAnsi="Times New Roman" w:cs="Times New Roman"/>
        </w:rPr>
        <w:t xml:space="preserve"> solo da </w:t>
      </w:r>
      <w:r w:rsidRPr="000178CF">
        <w:rPr>
          <w:rFonts w:ascii="Times New Roman" w:hAnsi="Times New Roman" w:cs="Times New Roman"/>
          <w:b/>
          <w:bCs/>
          <w:u w:val="single"/>
        </w:rPr>
        <w:t>adulti</w:t>
      </w:r>
      <w:r w:rsidRPr="000178CF">
        <w:rPr>
          <w:rFonts w:ascii="Times New Roman" w:hAnsi="Times New Roman" w:cs="Times New Roman"/>
        </w:rPr>
        <w:t xml:space="preserve"> </w:t>
      </w:r>
    </w:p>
    <w:p w14:paraId="41259627" w14:textId="5AA1ECBB" w:rsidR="0042169B" w:rsidRDefault="000178CF" w:rsidP="00AD076C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DELEGA</w:t>
      </w:r>
    </w:p>
    <w:p w14:paraId="5D9069C4" w14:textId="77777777" w:rsidR="00AD076C" w:rsidRPr="00AD076C" w:rsidRDefault="00AD076C" w:rsidP="00AD076C"/>
    <w:p w14:paraId="59FE24C4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05D561CD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6615ACD8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6894BD39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2D2C1CFC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1060AAE5" w14:textId="77777777" w:rsidR="00FF4FBF" w:rsidRDefault="00FF4FBF" w:rsidP="00FF4FBF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6788C145" w14:textId="77777777" w:rsidR="00FF4FBF" w:rsidRPr="00715BD5" w:rsidRDefault="00FF4FBF" w:rsidP="00FF4FBF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al termine delle lezioni scolastiche</w:t>
      </w:r>
      <w:r w:rsidRPr="00715BD5">
        <w:rPr>
          <w:rFonts w:ascii="Times New Roman" w:hAnsi="Times New Roman" w:cs="Times New Roman"/>
        </w:rPr>
        <w:t xml:space="preserve"> </w:t>
      </w:r>
    </w:p>
    <w:p w14:paraId="046B691C" w14:textId="77777777" w:rsidR="00FF4FBF" w:rsidRDefault="00FF4FBF" w:rsidP="009549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F4FBF">
        <w:rPr>
          <w:rFonts w:ascii="Times New Roman" w:hAnsi="Times New Roman" w:cs="Times New Roman"/>
        </w:rPr>
        <w:t>in caso di uscita anticipata</w:t>
      </w:r>
    </w:p>
    <w:p w14:paraId="27AC0002" w14:textId="77777777" w:rsidR="00EA4CF2" w:rsidRPr="002A1806" w:rsidRDefault="00EA4CF2" w:rsidP="00EA4CF2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0C892658" w14:textId="33ED6E26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p</w:t>
      </w:r>
      <w:r w:rsidR="00366634">
        <w:rPr>
          <w:rFonts w:ascii="Times New Roman" w:hAnsi="Times New Roman" w:cs="Times New Roman"/>
        </w:rPr>
        <w:t>er tutto l’anno scolastico 202</w:t>
      </w:r>
      <w:r w:rsidR="00A73BA8">
        <w:rPr>
          <w:rFonts w:ascii="Times New Roman" w:hAnsi="Times New Roman" w:cs="Times New Roman"/>
        </w:rPr>
        <w:t>3</w:t>
      </w:r>
      <w:r w:rsidR="00366634">
        <w:rPr>
          <w:rFonts w:ascii="Times New Roman" w:hAnsi="Times New Roman" w:cs="Times New Roman"/>
        </w:rPr>
        <w:t>/202</w:t>
      </w:r>
      <w:r w:rsidR="00A73BA8">
        <w:rPr>
          <w:rFonts w:ascii="Times New Roman" w:hAnsi="Times New Roman" w:cs="Times New Roman"/>
        </w:rPr>
        <w:t>4</w:t>
      </w:r>
      <w:r w:rsidRPr="000178CF">
        <w:rPr>
          <w:rFonts w:ascii="Times New Roman" w:hAnsi="Times New Roman" w:cs="Times New Roman"/>
        </w:rPr>
        <w:t>.</w:t>
      </w:r>
    </w:p>
    <w:p w14:paraId="0490BABD" w14:textId="77777777" w:rsidR="000178CF" w:rsidRPr="000178CF" w:rsidRDefault="000178CF" w:rsidP="000178CF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0178CF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3F58A40D" w14:textId="77777777" w:rsidR="000178CF" w:rsidRPr="000178CF" w:rsidRDefault="00366634" w:rsidP="000178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padre</w:t>
      </w:r>
    </w:p>
    <w:p w14:paraId="469A53D3" w14:textId="77777777" w:rsidR="00366634" w:rsidRDefault="000178CF" w:rsidP="002A1806">
      <w:pPr>
        <w:ind w:left="708" w:hanging="708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________,_____________</w:t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  <w:t xml:space="preserve">________________________  </w:t>
      </w:r>
    </w:p>
    <w:p w14:paraId="298E9BF9" w14:textId="77777777" w:rsidR="00366634" w:rsidRDefault="00366634" w:rsidP="002A1806">
      <w:pPr>
        <w:ind w:left="708" w:hanging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della madre</w:t>
      </w:r>
    </w:p>
    <w:p w14:paraId="16DBE849" w14:textId="08366C22" w:rsidR="00132430" w:rsidRDefault="00366634" w:rsidP="00AD076C">
      <w:pPr>
        <w:ind w:left="708" w:hanging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  <w:r w:rsidR="000178CF" w:rsidRPr="000178CF">
        <w:rPr>
          <w:rFonts w:ascii="Times New Roman" w:hAnsi="Times New Roman" w:cs="Times New Roman"/>
        </w:rPr>
        <w:t xml:space="preserve"> </w:t>
      </w:r>
    </w:p>
    <w:p w14:paraId="5F025C86" w14:textId="4E98E718" w:rsidR="00DC27CA" w:rsidRPr="00AD076C" w:rsidRDefault="00132430" w:rsidP="00AD076C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DC27CA" w:rsidRPr="00AD076C" w:rsidSect="00AF40F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135719">
    <w:abstractNumId w:val="3"/>
  </w:num>
  <w:num w:numId="2" w16cid:durableId="926692004">
    <w:abstractNumId w:val="2"/>
  </w:num>
  <w:num w:numId="3" w16cid:durableId="1732145066">
    <w:abstractNumId w:val="0"/>
  </w:num>
  <w:num w:numId="4" w16cid:durableId="948320927">
    <w:abstractNumId w:val="1"/>
  </w:num>
  <w:num w:numId="5" w16cid:durableId="1120420919">
    <w:abstractNumId w:val="6"/>
  </w:num>
  <w:num w:numId="6" w16cid:durableId="1351301744">
    <w:abstractNumId w:val="5"/>
  </w:num>
  <w:num w:numId="7" w16cid:durableId="1090083000">
    <w:abstractNumId w:val="7"/>
  </w:num>
  <w:num w:numId="8" w16cid:durableId="4637393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6185B"/>
    <w:rsid w:val="000A2BA1"/>
    <w:rsid w:val="000D5B02"/>
    <w:rsid w:val="00132430"/>
    <w:rsid w:val="001B244B"/>
    <w:rsid w:val="001B4F3E"/>
    <w:rsid w:val="001C4681"/>
    <w:rsid w:val="001D66B9"/>
    <w:rsid w:val="001E6ACB"/>
    <w:rsid w:val="001F0FF6"/>
    <w:rsid w:val="001F47A5"/>
    <w:rsid w:val="001F7CB7"/>
    <w:rsid w:val="00246440"/>
    <w:rsid w:val="002746A6"/>
    <w:rsid w:val="00292C12"/>
    <w:rsid w:val="0029527C"/>
    <w:rsid w:val="002A1806"/>
    <w:rsid w:val="002C0BAC"/>
    <w:rsid w:val="002F6B65"/>
    <w:rsid w:val="00311758"/>
    <w:rsid w:val="00313842"/>
    <w:rsid w:val="00343DE4"/>
    <w:rsid w:val="00360881"/>
    <w:rsid w:val="00363BD0"/>
    <w:rsid w:val="00366634"/>
    <w:rsid w:val="00370DF7"/>
    <w:rsid w:val="003A14F5"/>
    <w:rsid w:val="003C6273"/>
    <w:rsid w:val="003D0745"/>
    <w:rsid w:val="003D6318"/>
    <w:rsid w:val="003E6496"/>
    <w:rsid w:val="004051B0"/>
    <w:rsid w:val="00405EF4"/>
    <w:rsid w:val="0042169B"/>
    <w:rsid w:val="00464833"/>
    <w:rsid w:val="004722C7"/>
    <w:rsid w:val="004738AE"/>
    <w:rsid w:val="00475EA2"/>
    <w:rsid w:val="004774EE"/>
    <w:rsid w:val="004A4889"/>
    <w:rsid w:val="004B2423"/>
    <w:rsid w:val="004D01C2"/>
    <w:rsid w:val="004D1375"/>
    <w:rsid w:val="00526DCE"/>
    <w:rsid w:val="00555CBA"/>
    <w:rsid w:val="00567E0F"/>
    <w:rsid w:val="00570D49"/>
    <w:rsid w:val="005808CD"/>
    <w:rsid w:val="005A68F8"/>
    <w:rsid w:val="005B4F36"/>
    <w:rsid w:val="00625A5E"/>
    <w:rsid w:val="006313AD"/>
    <w:rsid w:val="00644BC5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612A4"/>
    <w:rsid w:val="007662D0"/>
    <w:rsid w:val="007D2469"/>
    <w:rsid w:val="007E2D54"/>
    <w:rsid w:val="007F36E2"/>
    <w:rsid w:val="00814724"/>
    <w:rsid w:val="00826A6C"/>
    <w:rsid w:val="0083796C"/>
    <w:rsid w:val="008B083D"/>
    <w:rsid w:val="008D5D81"/>
    <w:rsid w:val="0090204F"/>
    <w:rsid w:val="00907956"/>
    <w:rsid w:val="00942301"/>
    <w:rsid w:val="00951881"/>
    <w:rsid w:val="00954956"/>
    <w:rsid w:val="0097497A"/>
    <w:rsid w:val="009F53E3"/>
    <w:rsid w:val="009F6A6F"/>
    <w:rsid w:val="00A10D54"/>
    <w:rsid w:val="00A111ED"/>
    <w:rsid w:val="00A112CF"/>
    <w:rsid w:val="00A36CD2"/>
    <w:rsid w:val="00A4158E"/>
    <w:rsid w:val="00A4231D"/>
    <w:rsid w:val="00A5267B"/>
    <w:rsid w:val="00A709E1"/>
    <w:rsid w:val="00A733D6"/>
    <w:rsid w:val="00A73BA8"/>
    <w:rsid w:val="00A76C48"/>
    <w:rsid w:val="00A876DA"/>
    <w:rsid w:val="00AA01AD"/>
    <w:rsid w:val="00AC63C8"/>
    <w:rsid w:val="00AD076C"/>
    <w:rsid w:val="00AF1E3E"/>
    <w:rsid w:val="00AF40FD"/>
    <w:rsid w:val="00B01FD9"/>
    <w:rsid w:val="00B05EF0"/>
    <w:rsid w:val="00B1162D"/>
    <w:rsid w:val="00B12F6E"/>
    <w:rsid w:val="00B1489D"/>
    <w:rsid w:val="00B21ADE"/>
    <w:rsid w:val="00B27CF3"/>
    <w:rsid w:val="00B35CFF"/>
    <w:rsid w:val="00B4764E"/>
    <w:rsid w:val="00B80171"/>
    <w:rsid w:val="00B879DC"/>
    <w:rsid w:val="00B87EAE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70480"/>
    <w:rsid w:val="00DB3A9A"/>
    <w:rsid w:val="00DC27CA"/>
    <w:rsid w:val="00DD677A"/>
    <w:rsid w:val="00DF3D4B"/>
    <w:rsid w:val="00E15F07"/>
    <w:rsid w:val="00E34D48"/>
    <w:rsid w:val="00E50F0B"/>
    <w:rsid w:val="00EA4CF2"/>
    <w:rsid w:val="00EE4797"/>
    <w:rsid w:val="00EF5279"/>
    <w:rsid w:val="00F22D3B"/>
    <w:rsid w:val="00F25F4F"/>
    <w:rsid w:val="00F52405"/>
    <w:rsid w:val="00F94BD5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680F88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54773-9A09-4559-B1EC-5C1B004EB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20</cp:revision>
  <cp:lastPrinted>2019-10-08T10:28:00Z</cp:lastPrinted>
  <dcterms:created xsi:type="dcterms:W3CDTF">2022-09-15T10:23:00Z</dcterms:created>
  <dcterms:modified xsi:type="dcterms:W3CDTF">2023-10-05T13:52:00Z</dcterms:modified>
</cp:coreProperties>
</file>