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D33DF" w14:textId="77777777" w:rsidR="00FD147B" w:rsidRDefault="00FD147B" w:rsidP="00405EF4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</w:p>
    <w:p w14:paraId="618BD5D1" w14:textId="77777777" w:rsidR="00405EF4" w:rsidRPr="00405EF4" w:rsidRDefault="009C618E" w:rsidP="00405EF4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>
        <w:rPr>
          <w:b/>
          <w:bCs w:val="0"/>
          <w:i w:val="0"/>
          <w:iCs w:val="0"/>
          <w:sz w:val="22"/>
          <w:szCs w:val="22"/>
        </w:rPr>
        <w:t xml:space="preserve">RICHIESTA DI PERMESSO </w:t>
      </w:r>
      <w:r w:rsidR="00405EF4" w:rsidRPr="00405EF4">
        <w:rPr>
          <w:b/>
          <w:bCs w:val="0"/>
          <w:i w:val="0"/>
          <w:iCs w:val="0"/>
          <w:sz w:val="22"/>
          <w:szCs w:val="22"/>
        </w:rPr>
        <w:t xml:space="preserve">USCITA </w:t>
      </w:r>
      <w:r>
        <w:rPr>
          <w:b/>
          <w:bCs w:val="0"/>
          <w:i w:val="0"/>
          <w:iCs w:val="0"/>
          <w:sz w:val="22"/>
          <w:szCs w:val="22"/>
        </w:rPr>
        <w:t>ANTICIPATA</w:t>
      </w:r>
    </w:p>
    <w:p w14:paraId="4C968AAB" w14:textId="77777777" w:rsidR="00405EF4" w:rsidRPr="00405EF4" w:rsidRDefault="009C618E" w:rsidP="00405EF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SCUOLA </w:t>
      </w:r>
      <w:r w:rsidR="00405EF4" w:rsidRPr="00405EF4">
        <w:rPr>
          <w:rFonts w:ascii="Times New Roman" w:hAnsi="Times New Roman" w:cs="Times New Roman"/>
          <w:b/>
        </w:rPr>
        <w:t>SECONDARIA</w:t>
      </w:r>
      <w:r>
        <w:rPr>
          <w:rFonts w:ascii="Times New Roman" w:hAnsi="Times New Roman" w:cs="Times New Roman"/>
          <w:b/>
        </w:rPr>
        <w:t xml:space="preserve"> DI 1° GRADO</w:t>
      </w:r>
    </w:p>
    <w:p w14:paraId="4652907F" w14:textId="77777777" w:rsidR="00405EF4" w:rsidRDefault="00405EF4" w:rsidP="00E34D48">
      <w:pPr>
        <w:spacing w:line="360" w:lineRule="auto"/>
        <w:jc w:val="both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Il/La sottoscritto/a</w:t>
      </w:r>
      <w:r w:rsidR="00727288">
        <w:rPr>
          <w:rFonts w:ascii="Times New Roman" w:hAnsi="Times New Roman" w:cs="Times New Roman"/>
        </w:rPr>
        <w:t xml:space="preserve"> (Genitore/Tutore/Delegato</w:t>
      </w:r>
      <w:r w:rsidR="00BB5E02">
        <w:rPr>
          <w:rFonts w:ascii="Times New Roman" w:hAnsi="Times New Roman" w:cs="Times New Roman"/>
        </w:rPr>
        <w:t>)</w:t>
      </w:r>
      <w:r w:rsidRPr="00405EF4">
        <w:rPr>
          <w:rFonts w:ascii="Times New Roman" w:hAnsi="Times New Roman" w:cs="Times New Roman"/>
        </w:rPr>
        <w:t xml:space="preserve"> ________________________________________chiede di voler accordare </w:t>
      </w:r>
      <w:r w:rsidR="00727288">
        <w:rPr>
          <w:rFonts w:ascii="Times New Roman" w:hAnsi="Times New Roman" w:cs="Times New Roman"/>
        </w:rPr>
        <w:t>all’</w:t>
      </w:r>
      <w:r w:rsidRPr="00405EF4">
        <w:rPr>
          <w:rFonts w:ascii="Times New Roman" w:hAnsi="Times New Roman" w:cs="Times New Roman"/>
        </w:rPr>
        <w:t>alunno/a</w:t>
      </w:r>
      <w:r w:rsidR="00727288">
        <w:rPr>
          <w:rFonts w:ascii="Times New Roman" w:hAnsi="Times New Roman" w:cs="Times New Roman"/>
        </w:rPr>
        <w:t>_____________________________________________</w:t>
      </w:r>
      <w:r w:rsidRPr="00405EF4">
        <w:rPr>
          <w:rFonts w:ascii="Times New Roman" w:hAnsi="Times New Roman" w:cs="Times New Roman"/>
        </w:rPr>
        <w:t xml:space="preserve"> della classe </w:t>
      </w:r>
      <w:r w:rsidR="00BB5E02">
        <w:rPr>
          <w:rFonts w:ascii="Times New Roman" w:hAnsi="Times New Roman" w:cs="Times New Roman"/>
        </w:rPr>
        <w:t>__</w:t>
      </w:r>
      <w:r w:rsidRPr="00405EF4">
        <w:rPr>
          <w:rFonts w:ascii="Times New Roman" w:hAnsi="Times New Roman" w:cs="Times New Roman"/>
        </w:rPr>
        <w:t>_____sez._____  della Scuola ______________________ di __________________ il permesso di  uscire dalla scuola alle ore __________ del giorno ________________ per il seguente motivo ________________________________________________________________________________</w:t>
      </w:r>
      <w:r w:rsidR="009C618E">
        <w:rPr>
          <w:rFonts w:ascii="Times New Roman" w:hAnsi="Times New Roman" w:cs="Times New Roman"/>
        </w:rPr>
        <w:t>_______</w:t>
      </w:r>
    </w:p>
    <w:p w14:paraId="687E31D3" w14:textId="77777777" w:rsidR="00D0713F" w:rsidRPr="00405EF4" w:rsidRDefault="00D0713F" w:rsidP="0072728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 sottoscritto/a ________________________________________</w:t>
      </w:r>
      <w:r w:rsidR="00BA23F7">
        <w:rPr>
          <w:rFonts w:ascii="Times New Roman" w:hAnsi="Times New Roman" w:cs="Times New Roman"/>
        </w:rPr>
        <w:t xml:space="preserve">            </w:t>
      </w:r>
      <w:r w:rsidR="00727288">
        <w:rPr>
          <w:rFonts w:ascii="Times New Roman" w:hAnsi="Times New Roman" w:cs="Times New Roman"/>
        </w:rPr>
        <w:t xml:space="preserve">prende il consegna il minore ed </w:t>
      </w:r>
    </w:p>
    <w:p w14:paraId="4C4A55C0" w14:textId="77777777" w:rsidR="00405EF4" w:rsidRDefault="00727288" w:rsidP="0072728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405EF4" w:rsidRPr="00405EF4">
        <w:rPr>
          <w:rFonts w:ascii="Times New Roman" w:hAnsi="Times New Roman" w:cs="Times New Roman"/>
        </w:rPr>
        <w:t>sonera la scuola da ogni responsabilità circa eventuali incidenti che potrebbero verificarsi a danno del figlio/a fuori dall’edificio scolastico.</w:t>
      </w:r>
    </w:p>
    <w:p w14:paraId="5AC88861" w14:textId="77777777" w:rsidR="00907956" w:rsidRDefault="00907956" w:rsidP="007272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A24E513" w14:textId="77777777" w:rsidR="00907956" w:rsidRPr="00405EF4" w:rsidRDefault="00907956" w:rsidP="0072728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475030F" w14:textId="77777777" w:rsidR="00405EF4" w:rsidRPr="00405EF4" w:rsidRDefault="00405EF4" w:rsidP="00727288">
      <w:pPr>
        <w:spacing w:after="0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________,_____________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  <w:t xml:space="preserve">      Firma di un genitore</w:t>
      </w:r>
    </w:p>
    <w:p w14:paraId="28034BA4" w14:textId="77777777" w:rsidR="00405EF4" w:rsidRPr="00405EF4" w:rsidRDefault="00405EF4" w:rsidP="00405EF4">
      <w:pPr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 xml:space="preserve">                      data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>_________________________</w:t>
      </w:r>
    </w:p>
    <w:p w14:paraId="2179895A" w14:textId="77777777" w:rsidR="00405EF4" w:rsidRDefault="00405EF4" w:rsidP="009C618E">
      <w:pPr>
        <w:rPr>
          <w:rFonts w:ascii="Century" w:hAnsi="Century"/>
          <w:sz w:val="24"/>
          <w:szCs w:val="24"/>
        </w:rPr>
      </w:pPr>
      <w:r>
        <w:rPr>
          <w:rFonts w:ascii="MS Mincho" w:eastAsia="MS Mincho" w:hAnsi="MS Mincho"/>
          <w:b/>
          <w:sz w:val="20"/>
        </w:rPr>
        <w:sym w:font="Wingdings" w:char="0022"/>
      </w:r>
      <w:r>
        <w:rPr>
          <w:rFonts w:ascii="Garamond" w:hAnsi="Garamond"/>
          <w:b/>
          <w:sz w:val="20"/>
        </w:rPr>
        <w:t>…………………………………………………………………………………………………………………</w:t>
      </w:r>
      <w:r w:rsidR="009C618E">
        <w:rPr>
          <w:rFonts w:ascii="Garamond" w:hAnsi="Garamond"/>
          <w:b/>
          <w:sz w:val="20"/>
        </w:rPr>
        <w:t>…………</w:t>
      </w:r>
    </w:p>
    <w:p w14:paraId="4E971311" w14:textId="77777777" w:rsidR="00405EF4" w:rsidRPr="00405EF4" w:rsidRDefault="00405EF4" w:rsidP="0031175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Century" w:hAnsi="Century"/>
          <w:sz w:val="24"/>
          <w:szCs w:val="24"/>
        </w:rPr>
        <w:tab/>
      </w:r>
      <w:r w:rsidRPr="00405EF4">
        <w:rPr>
          <w:rFonts w:ascii="Times New Roman" w:hAnsi="Times New Roman" w:cs="Times New Roman"/>
          <w:b/>
          <w:smallCaps/>
        </w:rPr>
        <w:t xml:space="preserve"> </w:t>
      </w:r>
    </w:p>
    <w:p w14:paraId="14C3570F" w14:textId="77777777" w:rsidR="00CB2D30" w:rsidRDefault="00405EF4" w:rsidP="00E34D48">
      <w:pPr>
        <w:pStyle w:val="Titolo5"/>
        <w:jc w:val="center"/>
      </w:pPr>
      <w:r w:rsidRPr="00405EF4">
        <w:rPr>
          <w:sz w:val="22"/>
          <w:szCs w:val="22"/>
        </w:rPr>
        <w:tab/>
      </w:r>
    </w:p>
    <w:p w14:paraId="24EF92CC" w14:textId="77777777" w:rsidR="00E34D48" w:rsidRPr="00405EF4" w:rsidRDefault="009C618E" w:rsidP="00E34D48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>
        <w:rPr>
          <w:b/>
          <w:bCs w:val="0"/>
          <w:i w:val="0"/>
          <w:iCs w:val="0"/>
          <w:sz w:val="22"/>
          <w:szCs w:val="22"/>
        </w:rPr>
        <w:t xml:space="preserve">RICHIESTA DI PERMESSO </w:t>
      </w:r>
      <w:r w:rsidR="00E34D48" w:rsidRPr="00405EF4">
        <w:rPr>
          <w:b/>
          <w:bCs w:val="0"/>
          <w:i w:val="0"/>
          <w:iCs w:val="0"/>
          <w:sz w:val="22"/>
          <w:szCs w:val="22"/>
        </w:rPr>
        <w:t xml:space="preserve">USCITA </w:t>
      </w:r>
      <w:r>
        <w:rPr>
          <w:b/>
          <w:bCs w:val="0"/>
          <w:i w:val="0"/>
          <w:iCs w:val="0"/>
          <w:sz w:val="22"/>
          <w:szCs w:val="22"/>
        </w:rPr>
        <w:t>ANTICIPATA</w:t>
      </w:r>
    </w:p>
    <w:p w14:paraId="15DF665E" w14:textId="77777777" w:rsidR="00E34D48" w:rsidRPr="00405EF4" w:rsidRDefault="009C618E" w:rsidP="00E34D4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SCUOLA </w:t>
      </w:r>
      <w:r w:rsidR="00E34D48" w:rsidRPr="00405EF4">
        <w:rPr>
          <w:rFonts w:ascii="Times New Roman" w:hAnsi="Times New Roman" w:cs="Times New Roman"/>
          <w:b/>
        </w:rPr>
        <w:t>SECONDARIA</w:t>
      </w:r>
      <w:r>
        <w:rPr>
          <w:rFonts w:ascii="Times New Roman" w:hAnsi="Times New Roman" w:cs="Times New Roman"/>
          <w:b/>
        </w:rPr>
        <w:t xml:space="preserve"> DI 1° GRADO</w:t>
      </w:r>
    </w:p>
    <w:p w14:paraId="3666D7DA" w14:textId="77777777" w:rsidR="00E34D48" w:rsidRDefault="00E34D48" w:rsidP="00E34D48">
      <w:pPr>
        <w:spacing w:line="360" w:lineRule="auto"/>
        <w:jc w:val="both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Il/La sottoscritto/a</w:t>
      </w:r>
      <w:r>
        <w:rPr>
          <w:rFonts w:ascii="Times New Roman" w:hAnsi="Times New Roman" w:cs="Times New Roman"/>
        </w:rPr>
        <w:t xml:space="preserve"> (Genitore/Tutore/Delegato)</w:t>
      </w:r>
      <w:r w:rsidRPr="00405EF4">
        <w:rPr>
          <w:rFonts w:ascii="Times New Roman" w:hAnsi="Times New Roman" w:cs="Times New Roman"/>
        </w:rPr>
        <w:t xml:space="preserve"> ________________________________________chiede di voler accordare </w:t>
      </w:r>
      <w:r>
        <w:rPr>
          <w:rFonts w:ascii="Times New Roman" w:hAnsi="Times New Roman" w:cs="Times New Roman"/>
        </w:rPr>
        <w:t>all’</w:t>
      </w:r>
      <w:r w:rsidRPr="00405EF4">
        <w:rPr>
          <w:rFonts w:ascii="Times New Roman" w:hAnsi="Times New Roman" w:cs="Times New Roman"/>
        </w:rPr>
        <w:t>alunno/a</w:t>
      </w:r>
      <w:r>
        <w:rPr>
          <w:rFonts w:ascii="Times New Roman" w:hAnsi="Times New Roman" w:cs="Times New Roman"/>
        </w:rPr>
        <w:t>_____________________________________________</w:t>
      </w:r>
      <w:r w:rsidRPr="00405EF4">
        <w:rPr>
          <w:rFonts w:ascii="Times New Roman" w:hAnsi="Times New Roman" w:cs="Times New Roman"/>
        </w:rPr>
        <w:t xml:space="preserve"> della classe </w:t>
      </w:r>
      <w:r>
        <w:rPr>
          <w:rFonts w:ascii="Times New Roman" w:hAnsi="Times New Roman" w:cs="Times New Roman"/>
        </w:rPr>
        <w:t>__</w:t>
      </w:r>
      <w:r w:rsidRPr="00405EF4">
        <w:rPr>
          <w:rFonts w:ascii="Times New Roman" w:hAnsi="Times New Roman" w:cs="Times New Roman"/>
        </w:rPr>
        <w:t>_____sez._____  della Scuola ______________________ di __________________ il permesso di  uscire dalla scuola alle ore __________ del giorno ________________ per il seguente motivo ________________________________________________________________________________</w:t>
      </w:r>
    </w:p>
    <w:p w14:paraId="22738669" w14:textId="77777777" w:rsidR="00E34D48" w:rsidRPr="00405EF4" w:rsidRDefault="00E34D48" w:rsidP="00E34D4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 sottoscritto/a ________________________________________</w:t>
      </w:r>
      <w:r w:rsidR="00BA23F7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prende il consegna il minore ed </w:t>
      </w:r>
    </w:p>
    <w:p w14:paraId="44F8372C" w14:textId="77777777" w:rsidR="00E34D48" w:rsidRDefault="00E34D48" w:rsidP="00E34D4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405EF4">
        <w:rPr>
          <w:rFonts w:ascii="Times New Roman" w:hAnsi="Times New Roman" w:cs="Times New Roman"/>
        </w:rPr>
        <w:t>sonera la scuola da ogni responsabilità circa eventuali incidenti che potrebbero verificarsi a danno del figlio/a fuori dall’edificio scolastico.</w:t>
      </w:r>
    </w:p>
    <w:p w14:paraId="01696256" w14:textId="77777777" w:rsidR="00907956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2EE3E6E" w14:textId="77777777" w:rsidR="00907956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8DDDCDA" w14:textId="77777777" w:rsidR="00907956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26E62CD" w14:textId="77777777" w:rsidR="00907956" w:rsidRPr="00405EF4" w:rsidRDefault="00907956" w:rsidP="00E34D48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FD11083" w14:textId="77777777" w:rsidR="00E34D48" w:rsidRPr="00405EF4" w:rsidRDefault="00E34D48" w:rsidP="00E34D48">
      <w:pPr>
        <w:spacing w:after="0"/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>________,_____________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  <w:t xml:space="preserve">      Firma di un genitore</w:t>
      </w:r>
    </w:p>
    <w:p w14:paraId="72735AB7" w14:textId="77777777" w:rsidR="00E34D48" w:rsidRPr="00405EF4" w:rsidRDefault="00E34D48" w:rsidP="00E34D48">
      <w:pPr>
        <w:rPr>
          <w:rFonts w:ascii="Times New Roman" w:hAnsi="Times New Roman" w:cs="Times New Roman"/>
        </w:rPr>
      </w:pPr>
      <w:r w:rsidRPr="00405EF4">
        <w:rPr>
          <w:rFonts w:ascii="Times New Roman" w:hAnsi="Times New Roman" w:cs="Times New Roman"/>
        </w:rPr>
        <w:t xml:space="preserve">                      data</w:t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05EF4">
        <w:rPr>
          <w:rFonts w:ascii="Times New Roman" w:hAnsi="Times New Roman" w:cs="Times New Roman"/>
        </w:rPr>
        <w:t>_________________________</w:t>
      </w:r>
    </w:p>
    <w:p w14:paraId="4E6C0941" w14:textId="77777777" w:rsidR="006313AD" w:rsidRDefault="006313AD" w:rsidP="00A111ED">
      <w:pPr>
        <w:ind w:left="5664" w:firstLine="708"/>
        <w:rPr>
          <w:rFonts w:ascii="Times New Roman" w:hAnsi="Times New Roman" w:cs="Times New Roman"/>
        </w:rPr>
      </w:pPr>
    </w:p>
    <w:p w14:paraId="21ABD64F" w14:textId="77777777" w:rsidR="009C618E" w:rsidRDefault="009C618E" w:rsidP="00A111ED">
      <w:pPr>
        <w:ind w:left="5664" w:firstLine="708"/>
        <w:rPr>
          <w:rFonts w:ascii="Times New Roman" w:hAnsi="Times New Roman" w:cs="Times New Roman"/>
        </w:rPr>
      </w:pPr>
    </w:p>
    <w:p w14:paraId="58496A6B" w14:textId="77777777" w:rsidR="006313AD" w:rsidRDefault="006313AD" w:rsidP="00A111ED">
      <w:pPr>
        <w:ind w:left="5664" w:firstLine="708"/>
        <w:rPr>
          <w:rFonts w:ascii="Times New Roman" w:hAnsi="Times New Roman" w:cs="Times New Roman"/>
        </w:rPr>
      </w:pPr>
    </w:p>
    <w:p w14:paraId="13845CEC" w14:textId="77777777" w:rsidR="00CC0B47" w:rsidRPr="007F36E2" w:rsidRDefault="00CC0B47" w:rsidP="007F36E2">
      <w:pPr>
        <w:tabs>
          <w:tab w:val="left" w:pos="7800"/>
        </w:tabs>
        <w:ind w:left="2124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lastRenderedPageBreak/>
        <w:tab/>
        <w:t xml:space="preserve">   </w:t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  <w:t xml:space="preserve">      </w:t>
      </w:r>
    </w:p>
    <w:p w14:paraId="57ED793D" w14:textId="77777777" w:rsidR="007F36E2" w:rsidRDefault="007F36E2" w:rsidP="00644BC5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</w:p>
    <w:p w14:paraId="4C50F925" w14:textId="77777777" w:rsidR="00644BC5" w:rsidRPr="006F3797" w:rsidRDefault="00644BC5" w:rsidP="00644BC5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6F3797">
        <w:rPr>
          <w:b/>
          <w:bCs w:val="0"/>
          <w:i w:val="0"/>
          <w:iCs w:val="0"/>
          <w:sz w:val="22"/>
          <w:szCs w:val="22"/>
        </w:rPr>
        <w:t>RITARDO INGRESSO ALUNNI</w:t>
      </w:r>
    </w:p>
    <w:p w14:paraId="5972CE11" w14:textId="77777777" w:rsidR="00644BC5" w:rsidRPr="006F3797" w:rsidRDefault="00644BC5" w:rsidP="00644BC5">
      <w:pPr>
        <w:rPr>
          <w:rFonts w:ascii="Times New Roman" w:hAnsi="Times New Roman" w:cs="Times New Roman"/>
        </w:rPr>
      </w:pPr>
    </w:p>
    <w:p w14:paraId="245842E9" w14:textId="77777777" w:rsidR="00644BC5" w:rsidRPr="006F3797" w:rsidRDefault="00644BC5" w:rsidP="00644BC5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Il/la sottoscritto/a _________________________________________________________________________</w:t>
      </w:r>
    </w:p>
    <w:p w14:paraId="690BAB3A" w14:textId="77777777" w:rsidR="00644BC5" w:rsidRPr="006F3797" w:rsidRDefault="00644BC5" w:rsidP="00644BC5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genitore dell’alunno/a ___________________________________ frequentante la classe ______________</w:t>
      </w:r>
      <w:r w:rsidR="009C618E">
        <w:rPr>
          <w:rFonts w:ascii="Times New Roman" w:hAnsi="Times New Roman" w:cs="Times New Roman"/>
        </w:rPr>
        <w:t>_</w:t>
      </w:r>
      <w:r w:rsidRPr="006F3797">
        <w:rPr>
          <w:rFonts w:ascii="Times New Roman" w:hAnsi="Times New Roman" w:cs="Times New Roman"/>
        </w:rPr>
        <w:t>_</w:t>
      </w:r>
    </w:p>
    <w:p w14:paraId="7FB4ADF4" w14:textId="77777777" w:rsidR="001F0FF6" w:rsidRDefault="00644BC5" w:rsidP="009C618E">
      <w:pPr>
        <w:spacing w:after="0"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della Scuola Secondaria di 1° grado di ________________________</w:t>
      </w:r>
      <w:r w:rsidR="009C618E">
        <w:rPr>
          <w:rFonts w:ascii="Times New Roman" w:hAnsi="Times New Roman" w:cs="Times New Roman"/>
        </w:rPr>
        <w:t>________________________________</w:t>
      </w:r>
      <w:r w:rsidRPr="006F3797">
        <w:rPr>
          <w:rFonts w:ascii="Times New Roman" w:hAnsi="Times New Roman" w:cs="Times New Roman"/>
        </w:rPr>
        <w:t xml:space="preserve"> </w:t>
      </w:r>
    </w:p>
    <w:p w14:paraId="51825A55" w14:textId="77777777" w:rsidR="00644BC5" w:rsidRPr="006F3797" w:rsidRDefault="00644BC5" w:rsidP="001F0FF6">
      <w:pPr>
        <w:spacing w:after="0" w:line="360" w:lineRule="auto"/>
        <w:ind w:left="1413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 xml:space="preserve"> </w:t>
      </w:r>
    </w:p>
    <w:p w14:paraId="10D04FEA" w14:textId="77777777" w:rsidR="00644BC5" w:rsidRDefault="001F0FF6" w:rsidP="00644BC5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14:paraId="2296801A" w14:textId="77777777" w:rsidR="001F0FF6" w:rsidRPr="001F0FF6" w:rsidRDefault="001F0FF6" w:rsidP="001F0FF6"/>
    <w:p w14:paraId="02BD32DA" w14:textId="77777777" w:rsidR="007F36E2" w:rsidRDefault="00644BC5" w:rsidP="00644BC5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 xml:space="preserve">che il proprio figlio/a il giorno _____________________ è arrivato/a alle ore </w:t>
      </w:r>
      <w:r w:rsidR="007F36E2">
        <w:rPr>
          <w:sz w:val="22"/>
          <w:szCs w:val="22"/>
        </w:rPr>
        <w:t>_________________________</w:t>
      </w:r>
    </w:p>
    <w:p w14:paraId="2F547AA9" w14:textId="77777777" w:rsidR="007F36E2" w:rsidRDefault="007F36E2" w:rsidP="00644BC5">
      <w:pPr>
        <w:pStyle w:val="Corpotesto"/>
        <w:spacing w:line="360" w:lineRule="auto"/>
        <w:rPr>
          <w:sz w:val="22"/>
          <w:szCs w:val="22"/>
        </w:rPr>
      </w:pPr>
    </w:p>
    <w:p w14:paraId="56F27857" w14:textId="77777777" w:rsidR="00644BC5" w:rsidRPr="006F3797" w:rsidRDefault="00644BC5" w:rsidP="00644BC5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>con __________________minuti di ritardo.</w:t>
      </w:r>
    </w:p>
    <w:p w14:paraId="2EFF955F" w14:textId="77777777" w:rsidR="007F36E2" w:rsidRPr="006F3797" w:rsidRDefault="007F36E2" w:rsidP="00644BC5">
      <w:pPr>
        <w:rPr>
          <w:rFonts w:ascii="Times New Roman" w:hAnsi="Times New Roman" w:cs="Times New Roman"/>
        </w:rPr>
      </w:pPr>
    </w:p>
    <w:p w14:paraId="1E122957" w14:textId="77777777" w:rsidR="00644BC5" w:rsidRPr="006F3797" w:rsidRDefault="00644BC5" w:rsidP="00644BC5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________,_____________</w:t>
      </w:r>
      <w:r w:rsidRPr="006F3797">
        <w:rPr>
          <w:rFonts w:ascii="Times New Roman" w:hAnsi="Times New Roman" w:cs="Times New Roman"/>
        </w:rPr>
        <w:tab/>
        <w:t xml:space="preserve">           </w:t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="00BB247F"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 xml:space="preserve">  Firma di un genitore</w:t>
      </w:r>
    </w:p>
    <w:p w14:paraId="39C8C18D" w14:textId="77777777" w:rsidR="00644BC5" w:rsidRPr="006F3797" w:rsidRDefault="00BB247F" w:rsidP="00644BC5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>data</w:t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="00644BC5" w:rsidRPr="006F3797">
        <w:rPr>
          <w:rFonts w:ascii="Times New Roman" w:hAnsi="Times New Roman" w:cs="Times New Roman"/>
        </w:rPr>
        <w:t>______________________</w:t>
      </w:r>
    </w:p>
    <w:p w14:paraId="65B61AFB" w14:textId="77777777" w:rsidR="00644BC5" w:rsidRPr="006F3797" w:rsidRDefault="00644BC5" w:rsidP="00644BC5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 xml:space="preserve"> (leggibile)</w:t>
      </w:r>
    </w:p>
    <w:p w14:paraId="16360A72" w14:textId="77777777" w:rsidR="006F3797" w:rsidRPr="006F3797" w:rsidRDefault="00644BC5" w:rsidP="00644BC5">
      <w:pPr>
        <w:tabs>
          <w:tab w:val="left" w:pos="2145"/>
        </w:tabs>
        <w:rPr>
          <w:rFonts w:ascii="Times New Roman" w:hAnsi="Times New Roman" w:cs="Times New Roman"/>
        </w:rPr>
      </w:pPr>
      <w:r w:rsidRPr="006F3797">
        <w:rPr>
          <w:rFonts w:ascii="Times New Roman" w:eastAsia="MS Mincho" w:hAnsi="Times New Roman" w:cs="Times New Roman"/>
          <w:b/>
        </w:rPr>
        <w:sym w:font="Wingdings" w:char="F022"/>
      </w:r>
      <w:r w:rsidRPr="006F3797"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………………………………………………………………………………………………………………</w:t>
      </w:r>
    </w:p>
    <w:p w14:paraId="323B632C" w14:textId="77777777" w:rsidR="006F3797" w:rsidRPr="006F3797" w:rsidRDefault="006F3797" w:rsidP="007612A4">
      <w:pPr>
        <w:spacing w:after="0"/>
        <w:jc w:val="center"/>
        <w:rPr>
          <w:rFonts w:ascii="Times New Roman" w:hAnsi="Times New Roman" w:cs="Times New Roman"/>
          <w:b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  <w:b/>
          <w:smallCaps/>
        </w:rPr>
        <w:t xml:space="preserve"> </w:t>
      </w:r>
    </w:p>
    <w:p w14:paraId="2B586BD2" w14:textId="77777777" w:rsidR="007F36E2" w:rsidRPr="006F3797" w:rsidRDefault="007F36E2" w:rsidP="007F36E2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6F3797">
        <w:rPr>
          <w:b/>
          <w:bCs w:val="0"/>
          <w:i w:val="0"/>
          <w:iCs w:val="0"/>
          <w:sz w:val="22"/>
          <w:szCs w:val="22"/>
        </w:rPr>
        <w:t>RITARDO INGRESSO ALUNNI</w:t>
      </w:r>
    </w:p>
    <w:p w14:paraId="7A2D3326" w14:textId="77777777" w:rsidR="007F36E2" w:rsidRPr="006F3797" w:rsidRDefault="007F36E2" w:rsidP="007F36E2">
      <w:pPr>
        <w:rPr>
          <w:rFonts w:ascii="Times New Roman" w:hAnsi="Times New Roman" w:cs="Times New Roman"/>
        </w:rPr>
      </w:pPr>
    </w:p>
    <w:p w14:paraId="33102D2B" w14:textId="77777777" w:rsidR="007F36E2" w:rsidRPr="006F3797" w:rsidRDefault="007F36E2" w:rsidP="007F36E2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Il/la sottoscritto/a _________________________________________________________________________</w:t>
      </w:r>
    </w:p>
    <w:p w14:paraId="0EA1A7E9" w14:textId="77777777" w:rsidR="007F36E2" w:rsidRPr="006F3797" w:rsidRDefault="007F36E2" w:rsidP="009C618E">
      <w:pPr>
        <w:spacing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genitore dell’alunno/a ___________________________________ freque</w:t>
      </w:r>
      <w:r w:rsidR="009C618E">
        <w:rPr>
          <w:rFonts w:ascii="Times New Roman" w:hAnsi="Times New Roman" w:cs="Times New Roman"/>
        </w:rPr>
        <w:t>ntante la classe ________________</w:t>
      </w:r>
    </w:p>
    <w:p w14:paraId="6AB34E96" w14:textId="77777777" w:rsidR="007F36E2" w:rsidRDefault="007F36E2" w:rsidP="009C618E">
      <w:pPr>
        <w:spacing w:after="0" w:line="360" w:lineRule="auto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della Scuola Secondaria di 1° grado di ________________________</w:t>
      </w:r>
      <w:r w:rsidR="009C618E">
        <w:rPr>
          <w:rFonts w:ascii="Times New Roman" w:hAnsi="Times New Roman" w:cs="Times New Roman"/>
        </w:rPr>
        <w:t>________________________________</w:t>
      </w:r>
      <w:r w:rsidRPr="006F3797">
        <w:rPr>
          <w:rFonts w:ascii="Times New Roman" w:hAnsi="Times New Roman" w:cs="Times New Roman"/>
        </w:rPr>
        <w:t xml:space="preserve"> </w:t>
      </w:r>
    </w:p>
    <w:p w14:paraId="7BDAD27D" w14:textId="77777777" w:rsidR="007F36E2" w:rsidRPr="006F3797" w:rsidRDefault="007F36E2" w:rsidP="007F36E2">
      <w:pPr>
        <w:spacing w:after="0" w:line="360" w:lineRule="auto"/>
        <w:ind w:left="1413"/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 xml:space="preserve"> </w:t>
      </w:r>
    </w:p>
    <w:p w14:paraId="14CA0B3C" w14:textId="77777777" w:rsidR="007F36E2" w:rsidRDefault="007F36E2" w:rsidP="007F36E2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14:paraId="261DC029" w14:textId="77777777" w:rsidR="007F36E2" w:rsidRPr="001F0FF6" w:rsidRDefault="007F36E2" w:rsidP="007F36E2"/>
    <w:p w14:paraId="5E61A3AF" w14:textId="77777777" w:rsidR="007F36E2" w:rsidRDefault="007F36E2" w:rsidP="007F36E2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 xml:space="preserve">che il proprio figlio/a il giorno _____________________ è arrivato/a alle ore </w:t>
      </w:r>
      <w:r>
        <w:rPr>
          <w:sz w:val="22"/>
          <w:szCs w:val="22"/>
        </w:rPr>
        <w:t>_________________________</w:t>
      </w:r>
    </w:p>
    <w:p w14:paraId="62D152A7" w14:textId="77777777" w:rsidR="007F36E2" w:rsidRDefault="007F36E2" w:rsidP="007F36E2">
      <w:pPr>
        <w:pStyle w:val="Corpotesto"/>
        <w:spacing w:line="360" w:lineRule="auto"/>
        <w:rPr>
          <w:sz w:val="22"/>
          <w:szCs w:val="22"/>
        </w:rPr>
      </w:pPr>
    </w:p>
    <w:p w14:paraId="135CC7F5" w14:textId="77777777" w:rsidR="007F36E2" w:rsidRPr="006F3797" w:rsidRDefault="007F36E2" w:rsidP="007F36E2">
      <w:pPr>
        <w:pStyle w:val="Corpotesto"/>
        <w:spacing w:line="360" w:lineRule="auto"/>
        <w:rPr>
          <w:sz w:val="22"/>
          <w:szCs w:val="22"/>
        </w:rPr>
      </w:pPr>
      <w:r w:rsidRPr="006F3797">
        <w:rPr>
          <w:sz w:val="22"/>
          <w:szCs w:val="22"/>
        </w:rPr>
        <w:t>con __________________minuti di ritardo.</w:t>
      </w:r>
    </w:p>
    <w:p w14:paraId="696FBC12" w14:textId="77777777" w:rsidR="007F36E2" w:rsidRDefault="007F36E2" w:rsidP="007F36E2">
      <w:pPr>
        <w:rPr>
          <w:rFonts w:ascii="Times New Roman" w:hAnsi="Times New Roman" w:cs="Times New Roman"/>
        </w:rPr>
      </w:pPr>
    </w:p>
    <w:p w14:paraId="7E8EF5F9" w14:textId="77777777" w:rsidR="007F36E2" w:rsidRPr="006F3797" w:rsidRDefault="007F36E2" w:rsidP="007F36E2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>________,_____________</w:t>
      </w:r>
      <w:r w:rsidRPr="006F3797">
        <w:rPr>
          <w:rFonts w:ascii="Times New Roman" w:hAnsi="Times New Roman" w:cs="Times New Roman"/>
        </w:rPr>
        <w:tab/>
        <w:t xml:space="preserve">           </w:t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 xml:space="preserve">  Firma di un genitore</w:t>
      </w:r>
    </w:p>
    <w:p w14:paraId="25C070EC" w14:textId="4AFF4673" w:rsidR="00DC27CA" w:rsidRPr="00715BD5" w:rsidRDefault="007F36E2" w:rsidP="006975C8">
      <w:pPr>
        <w:rPr>
          <w:rFonts w:ascii="Times New Roman" w:hAnsi="Times New Roman" w:cs="Times New Roman"/>
        </w:rPr>
      </w:pP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>data</w:t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</w:r>
      <w:r w:rsidRPr="006F3797">
        <w:rPr>
          <w:rFonts w:ascii="Times New Roman" w:hAnsi="Times New Roman" w:cs="Times New Roman"/>
        </w:rPr>
        <w:tab/>
        <w:t>______________________</w:t>
      </w:r>
      <w:r w:rsidR="006F3797" w:rsidRPr="006F3797">
        <w:rPr>
          <w:rFonts w:ascii="Times New Roman" w:hAnsi="Times New Roman" w:cs="Times New Roman"/>
        </w:rPr>
        <w:t xml:space="preserve">       </w:t>
      </w:r>
      <w:r w:rsidR="00DC27CA" w:rsidRPr="00715BD5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</w:t>
      </w:r>
    </w:p>
    <w:p w14:paraId="62B8DD75" w14:textId="77777777" w:rsidR="000178CF" w:rsidRPr="000178CF" w:rsidRDefault="00DC27CA" w:rsidP="00567E0F">
      <w:pPr>
        <w:spacing w:after="0"/>
        <w:rPr>
          <w:rFonts w:ascii="Times New Roman" w:hAnsi="Times New Roman" w:cs="Times New Roman"/>
          <w:b/>
        </w:rPr>
      </w:pPr>
      <w:r>
        <w:lastRenderedPageBreak/>
        <w:tab/>
      </w:r>
      <w:r>
        <w:tab/>
      </w:r>
      <w:r>
        <w:tab/>
      </w:r>
      <w:r>
        <w:tab/>
        <w:t xml:space="preserve"> </w:t>
      </w:r>
      <w:r w:rsidR="006975C8">
        <w:tab/>
      </w:r>
      <w:r w:rsidR="006975C8">
        <w:tab/>
      </w:r>
      <w:r w:rsidR="006975C8">
        <w:tab/>
      </w:r>
      <w:r w:rsidR="006975C8">
        <w:tab/>
      </w:r>
      <w:r w:rsidR="000178CF" w:rsidRPr="000178CF">
        <w:rPr>
          <w:rFonts w:ascii="Times New Roman" w:hAnsi="Times New Roman" w:cs="Times New Roman"/>
          <w:b/>
        </w:rPr>
        <w:t>AL DIRIGENTE SCOLASTICO</w:t>
      </w:r>
    </w:p>
    <w:p w14:paraId="6914B588" w14:textId="314A6291" w:rsidR="000178CF" w:rsidRDefault="006975C8" w:rsidP="00567E0F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178CF" w:rsidRPr="000178CF">
        <w:rPr>
          <w:rFonts w:ascii="Times New Roman" w:hAnsi="Times New Roman" w:cs="Times New Roman"/>
          <w:bCs/>
        </w:rPr>
        <w:t>dell’Istituto Comprensivo</w:t>
      </w:r>
      <w:r>
        <w:rPr>
          <w:rFonts w:ascii="Times New Roman" w:hAnsi="Times New Roman" w:cs="Times New Roman"/>
          <w:bCs/>
        </w:rPr>
        <w:t xml:space="preserve"> </w:t>
      </w:r>
      <w:r w:rsidR="00630CCA">
        <w:rPr>
          <w:rFonts w:ascii="Times New Roman" w:hAnsi="Times New Roman" w:cs="Times New Roman"/>
          <w:bCs/>
        </w:rPr>
        <w:t>Marrubiu</w:t>
      </w:r>
    </w:p>
    <w:p w14:paraId="5A850F0D" w14:textId="77777777" w:rsidR="00567E0F" w:rsidRDefault="000178CF" w:rsidP="00567E0F">
      <w:pPr>
        <w:spacing w:after="0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</w:p>
    <w:p w14:paraId="3D9F4E19" w14:textId="77777777" w:rsidR="000178CF" w:rsidRPr="000178CF" w:rsidRDefault="000178CF" w:rsidP="00567E0F">
      <w:pPr>
        <w:spacing w:after="0"/>
        <w:rPr>
          <w:rFonts w:ascii="Times New Roman" w:hAnsi="Times New Roman" w:cs="Times New Roman"/>
          <w:b/>
          <w:i/>
          <w:iCs/>
        </w:rPr>
      </w:pPr>
      <w:r w:rsidRPr="000178CF">
        <w:rPr>
          <w:rFonts w:ascii="Times New Roman" w:hAnsi="Times New Roman" w:cs="Times New Roman"/>
          <w:b/>
        </w:rPr>
        <w:tab/>
      </w:r>
      <w:r w:rsidRPr="000178CF">
        <w:rPr>
          <w:rFonts w:ascii="Times New Roman" w:hAnsi="Times New Roman" w:cs="Times New Roman"/>
          <w:b/>
        </w:rPr>
        <w:tab/>
      </w:r>
    </w:p>
    <w:p w14:paraId="2383EFE6" w14:textId="77777777" w:rsidR="000178CF" w:rsidRPr="000178CF" w:rsidRDefault="000178CF" w:rsidP="000178CF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0178CF">
        <w:rPr>
          <w:b/>
          <w:bCs w:val="0"/>
          <w:i w:val="0"/>
          <w:iCs w:val="0"/>
          <w:sz w:val="22"/>
          <w:szCs w:val="22"/>
        </w:rPr>
        <w:t xml:space="preserve">DELEGA USCITA ALUNNI </w:t>
      </w:r>
    </w:p>
    <w:p w14:paraId="179703BA" w14:textId="77777777" w:rsidR="000178CF" w:rsidRPr="000178CF" w:rsidRDefault="000178CF" w:rsidP="000178CF">
      <w:pPr>
        <w:rPr>
          <w:rFonts w:ascii="Times New Roman" w:hAnsi="Times New Roman" w:cs="Times New Roman"/>
        </w:rPr>
      </w:pPr>
    </w:p>
    <w:p w14:paraId="1776C0C1" w14:textId="77777777" w:rsidR="000178CF" w:rsidRPr="000178CF" w:rsidRDefault="006975C8" w:rsidP="006975C8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sottoscritti</w:t>
      </w:r>
      <w:r w:rsidR="000178CF" w:rsidRPr="000178CF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_____________________ e ________________</w:t>
      </w:r>
    </w:p>
    <w:p w14:paraId="41CD58D8" w14:textId="77777777" w:rsidR="000178CF" w:rsidRPr="000178CF" w:rsidRDefault="006975C8" w:rsidP="006975C8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____________________________________________________genitori</w:t>
      </w:r>
      <w:r w:rsidR="000178CF" w:rsidRPr="000178CF">
        <w:rPr>
          <w:rFonts w:ascii="Times New Roman" w:hAnsi="Times New Roman" w:cs="Times New Roman"/>
        </w:rPr>
        <w:t xml:space="preserve"> (o esercente la potestà genitoriale) dell’alunno/a_____________________________fre</w:t>
      </w:r>
      <w:r w:rsidR="00954956">
        <w:rPr>
          <w:rFonts w:ascii="Times New Roman" w:hAnsi="Times New Roman" w:cs="Times New Roman"/>
        </w:rPr>
        <w:t>quentante la classe____ sez. ______</w:t>
      </w:r>
      <w:r w:rsidR="000178CF" w:rsidRPr="000178CF">
        <w:rPr>
          <w:rFonts w:ascii="Times New Roman" w:hAnsi="Times New Roman" w:cs="Times New Roman"/>
        </w:rPr>
        <w:t>della</w:t>
      </w:r>
      <w:r w:rsidR="00954956">
        <w:rPr>
          <w:rFonts w:ascii="Times New Roman" w:hAnsi="Times New Roman" w:cs="Times New Roman"/>
        </w:rPr>
        <w:t xml:space="preserve"> </w:t>
      </w:r>
      <w:r w:rsidR="000178CF" w:rsidRPr="000178CF">
        <w:rPr>
          <w:rFonts w:ascii="Times New Roman" w:hAnsi="Times New Roman" w:cs="Times New Roman"/>
        </w:rPr>
        <w:t xml:space="preserve">Scuola </w:t>
      </w:r>
      <w:r w:rsidR="00954956">
        <w:rPr>
          <w:rFonts w:ascii="Times New Roman" w:hAnsi="Times New Roman" w:cs="Times New Roman"/>
        </w:rPr>
        <w:t xml:space="preserve"> _______________________</w:t>
      </w:r>
      <w:r>
        <w:rPr>
          <w:rFonts w:ascii="Times New Roman" w:hAnsi="Times New Roman" w:cs="Times New Roman"/>
        </w:rPr>
        <w:t xml:space="preserve">____________________Secondaria di 1° grado </w:t>
      </w:r>
      <w:r w:rsidR="00954956">
        <w:rPr>
          <w:rFonts w:ascii="Times New Roman" w:hAnsi="Times New Roman" w:cs="Times New Roman"/>
        </w:rPr>
        <w:t xml:space="preserve"> </w:t>
      </w:r>
      <w:r w:rsidR="000178CF" w:rsidRPr="000178CF">
        <w:rPr>
          <w:rFonts w:ascii="Times New Roman" w:hAnsi="Times New Roman" w:cs="Times New Roman"/>
        </w:rPr>
        <w:t>di</w:t>
      </w:r>
      <w:r>
        <w:rPr>
          <w:rFonts w:ascii="Times New Roman" w:hAnsi="Times New Roman" w:cs="Times New Roman"/>
        </w:rPr>
        <w:tab/>
        <w:t>______________________,</w:t>
      </w:r>
      <w:r w:rsidR="000178CF" w:rsidRPr="000178CF">
        <w:rPr>
          <w:rFonts w:ascii="Times New Roman" w:hAnsi="Times New Roman" w:cs="Times New Roman"/>
        </w:rPr>
        <w:t xml:space="preserve"> </w:t>
      </w:r>
    </w:p>
    <w:p w14:paraId="7DD6412A" w14:textId="77777777" w:rsidR="000178CF" w:rsidRPr="000178CF" w:rsidRDefault="000178CF" w:rsidP="000178CF">
      <w:pPr>
        <w:pStyle w:val="Titolo4"/>
        <w:spacing w:line="480" w:lineRule="auto"/>
        <w:jc w:val="center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CONSAPEVOLE</w:t>
      </w:r>
    </w:p>
    <w:p w14:paraId="1F8EDB46" w14:textId="77777777" w:rsidR="000178CF" w:rsidRPr="000178CF" w:rsidRDefault="000178CF" w:rsidP="000178CF">
      <w:pPr>
        <w:spacing w:line="480" w:lineRule="auto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  <w:b/>
          <w:bCs/>
        </w:rPr>
        <w:t xml:space="preserve"> </w:t>
      </w:r>
      <w:r w:rsidRPr="000178CF">
        <w:rPr>
          <w:rFonts w:ascii="Times New Roman" w:hAnsi="Times New Roman" w:cs="Times New Roman"/>
        </w:rPr>
        <w:t>che il figlio/a minore può esser</w:t>
      </w:r>
      <w:r w:rsidR="00954956">
        <w:rPr>
          <w:rFonts w:ascii="Times New Roman" w:hAnsi="Times New Roman" w:cs="Times New Roman"/>
        </w:rPr>
        <w:t>e ritirato</w:t>
      </w:r>
      <w:r w:rsidRPr="000178CF">
        <w:rPr>
          <w:rFonts w:ascii="Times New Roman" w:hAnsi="Times New Roman" w:cs="Times New Roman"/>
        </w:rPr>
        <w:t xml:space="preserve"> solo da </w:t>
      </w:r>
      <w:r w:rsidRPr="000178CF">
        <w:rPr>
          <w:rFonts w:ascii="Times New Roman" w:hAnsi="Times New Roman" w:cs="Times New Roman"/>
          <w:b/>
          <w:bCs/>
          <w:u w:val="single"/>
        </w:rPr>
        <w:t>adulti</w:t>
      </w:r>
      <w:r w:rsidRPr="000178CF">
        <w:rPr>
          <w:rFonts w:ascii="Times New Roman" w:hAnsi="Times New Roman" w:cs="Times New Roman"/>
        </w:rPr>
        <w:t xml:space="preserve"> </w:t>
      </w:r>
    </w:p>
    <w:p w14:paraId="467EDF60" w14:textId="77777777" w:rsidR="000178CF" w:rsidRDefault="000178CF" w:rsidP="000178CF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DELEGA</w:t>
      </w:r>
    </w:p>
    <w:p w14:paraId="0C4C42A4" w14:textId="77777777" w:rsidR="0042169B" w:rsidRPr="0042169B" w:rsidRDefault="0042169B" w:rsidP="0042169B"/>
    <w:p w14:paraId="64A53C1B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31FFD04B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3DE6AA15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5517C37D" w14:textId="77777777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0178CF">
          <w:rPr>
            <w:rFonts w:ascii="Times New Roman" w:hAnsi="Times New Roman" w:cs="Times New Roman"/>
          </w:rPr>
          <w:t>la Sig./Sig.ra</w:t>
        </w:r>
      </w:smartTag>
      <w:r w:rsidRPr="000178CF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0BB386C7" w14:textId="77777777" w:rsidR="00FF4FBF" w:rsidRDefault="00FF4FBF" w:rsidP="00FF4FBF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 xml:space="preserve">a ritirare il proprio figlio/a </w:t>
      </w:r>
    </w:p>
    <w:p w14:paraId="01463725" w14:textId="77777777" w:rsidR="00FF4FBF" w:rsidRPr="00715BD5" w:rsidRDefault="00FF4FBF" w:rsidP="00FF4FBF">
      <w:pPr>
        <w:ind w:firstLine="708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sym w:font="SymbolPS" w:char="F0A8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al termine delle lezioni scolastiche</w:t>
      </w:r>
      <w:r w:rsidRPr="00715BD5">
        <w:rPr>
          <w:rFonts w:ascii="Times New Roman" w:hAnsi="Times New Roman" w:cs="Times New Roman"/>
        </w:rPr>
        <w:t xml:space="preserve"> </w:t>
      </w:r>
    </w:p>
    <w:p w14:paraId="7DBE386A" w14:textId="77777777" w:rsidR="00FF4FBF" w:rsidRDefault="00FF4FBF" w:rsidP="00954956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FF4FBF">
        <w:rPr>
          <w:rFonts w:ascii="Times New Roman" w:hAnsi="Times New Roman" w:cs="Times New Roman"/>
        </w:rPr>
        <w:t>in caso di uscita anticipata</w:t>
      </w:r>
    </w:p>
    <w:p w14:paraId="058740A2" w14:textId="77777777" w:rsidR="006975C8" w:rsidRPr="002A1806" w:rsidRDefault="006975C8" w:rsidP="006975C8">
      <w:pPr>
        <w:spacing w:after="0" w:line="240" w:lineRule="auto"/>
        <w:ind w:left="1413"/>
        <w:rPr>
          <w:rFonts w:ascii="Times New Roman" w:hAnsi="Times New Roman" w:cs="Times New Roman"/>
        </w:rPr>
      </w:pPr>
    </w:p>
    <w:p w14:paraId="30C74B1D" w14:textId="559924FC" w:rsidR="000178CF" w:rsidRPr="000178CF" w:rsidRDefault="000178CF" w:rsidP="000178CF">
      <w:pPr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p</w:t>
      </w:r>
      <w:r w:rsidR="006975C8">
        <w:rPr>
          <w:rFonts w:ascii="Times New Roman" w:hAnsi="Times New Roman" w:cs="Times New Roman"/>
        </w:rPr>
        <w:t>er tutto l’anno scolastico 202</w:t>
      </w:r>
      <w:r w:rsidR="00531670">
        <w:rPr>
          <w:rFonts w:ascii="Times New Roman" w:hAnsi="Times New Roman" w:cs="Times New Roman"/>
        </w:rPr>
        <w:t>5</w:t>
      </w:r>
      <w:r w:rsidR="006975C8">
        <w:rPr>
          <w:rFonts w:ascii="Times New Roman" w:hAnsi="Times New Roman" w:cs="Times New Roman"/>
        </w:rPr>
        <w:t>/202</w:t>
      </w:r>
      <w:r w:rsidR="00531670">
        <w:rPr>
          <w:rFonts w:ascii="Times New Roman" w:hAnsi="Times New Roman" w:cs="Times New Roman"/>
        </w:rPr>
        <w:t>6</w:t>
      </w:r>
      <w:r w:rsidRPr="000178CF">
        <w:rPr>
          <w:rFonts w:ascii="Times New Roman" w:hAnsi="Times New Roman" w:cs="Times New Roman"/>
        </w:rPr>
        <w:t>.</w:t>
      </w:r>
    </w:p>
    <w:p w14:paraId="68995D37" w14:textId="77777777" w:rsidR="000178CF" w:rsidRPr="000178CF" w:rsidRDefault="000178CF" w:rsidP="000178CF">
      <w:pPr>
        <w:pStyle w:val="Corpodeltesto3"/>
        <w:rPr>
          <w:rFonts w:ascii="Times New Roman" w:hAnsi="Times New Roman" w:cs="Times New Roman"/>
          <w:sz w:val="22"/>
          <w:szCs w:val="22"/>
        </w:rPr>
      </w:pPr>
      <w:r w:rsidRPr="000178CF">
        <w:rPr>
          <w:rFonts w:ascii="Times New Roman" w:hAnsi="Times New Roman" w:cs="Times New Roman"/>
          <w:sz w:val="22"/>
          <w:szCs w:val="22"/>
        </w:rPr>
        <w:t>Esonera la scuola da ogni responsabilità circa eventuali incidenti che potrebbero verificarsi a danno del figlio/a fuori dall’edificio scolastico.</w:t>
      </w:r>
    </w:p>
    <w:p w14:paraId="5E9A0455" w14:textId="77777777" w:rsidR="000178CF" w:rsidRPr="000178CF" w:rsidRDefault="0042169B" w:rsidP="000178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975C8">
        <w:rPr>
          <w:rFonts w:ascii="Times New Roman" w:hAnsi="Times New Roman" w:cs="Times New Roman"/>
        </w:rPr>
        <w:t xml:space="preserve">      Firma del padre</w:t>
      </w:r>
    </w:p>
    <w:p w14:paraId="55A52CA9" w14:textId="77777777" w:rsidR="006975C8" w:rsidRDefault="000178CF" w:rsidP="002A1806">
      <w:pPr>
        <w:ind w:left="708" w:hanging="708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>________,_____________</w:t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ab/>
      </w:r>
      <w:r w:rsidR="00AF1E3E">
        <w:rPr>
          <w:rFonts w:ascii="Times New Roman" w:hAnsi="Times New Roman" w:cs="Times New Roman"/>
        </w:rPr>
        <w:tab/>
      </w:r>
      <w:r w:rsidRPr="000178CF">
        <w:rPr>
          <w:rFonts w:ascii="Times New Roman" w:hAnsi="Times New Roman" w:cs="Times New Roman"/>
        </w:rPr>
        <w:t xml:space="preserve">_________________________ </w:t>
      </w:r>
    </w:p>
    <w:p w14:paraId="3CAF2BEE" w14:textId="77777777" w:rsidR="006975C8" w:rsidRDefault="000178CF" w:rsidP="006975C8">
      <w:pPr>
        <w:ind w:left="1416" w:firstLine="708"/>
        <w:rPr>
          <w:rFonts w:ascii="Times New Roman" w:hAnsi="Times New Roman" w:cs="Times New Roman"/>
        </w:rPr>
      </w:pPr>
      <w:r w:rsidRPr="000178CF">
        <w:rPr>
          <w:rFonts w:ascii="Times New Roman" w:hAnsi="Times New Roman" w:cs="Times New Roman"/>
        </w:rPr>
        <w:t xml:space="preserve">  </w:t>
      </w:r>
      <w:r w:rsidR="002A1806">
        <w:rPr>
          <w:rFonts w:ascii="Times New Roman" w:hAnsi="Times New Roman" w:cs="Times New Roman"/>
        </w:rPr>
        <w:t xml:space="preserve">    </w:t>
      </w:r>
      <w:r w:rsidR="006975C8">
        <w:rPr>
          <w:rFonts w:ascii="Times New Roman" w:hAnsi="Times New Roman" w:cs="Times New Roman"/>
        </w:rPr>
        <w:tab/>
      </w:r>
      <w:r w:rsidR="006975C8">
        <w:rPr>
          <w:rFonts w:ascii="Times New Roman" w:hAnsi="Times New Roman" w:cs="Times New Roman"/>
        </w:rPr>
        <w:tab/>
      </w:r>
      <w:r w:rsidR="006975C8">
        <w:rPr>
          <w:rFonts w:ascii="Times New Roman" w:hAnsi="Times New Roman" w:cs="Times New Roman"/>
        </w:rPr>
        <w:tab/>
      </w:r>
      <w:r w:rsidR="006975C8">
        <w:rPr>
          <w:rFonts w:ascii="Times New Roman" w:hAnsi="Times New Roman" w:cs="Times New Roman"/>
        </w:rPr>
        <w:tab/>
      </w:r>
      <w:r w:rsidR="006975C8">
        <w:rPr>
          <w:rFonts w:ascii="Times New Roman" w:hAnsi="Times New Roman" w:cs="Times New Roman"/>
        </w:rPr>
        <w:tab/>
      </w:r>
      <w:r w:rsidR="006975C8">
        <w:rPr>
          <w:rFonts w:ascii="Times New Roman" w:hAnsi="Times New Roman" w:cs="Times New Roman"/>
        </w:rPr>
        <w:tab/>
        <w:t xml:space="preserve">       Firma della madre</w:t>
      </w:r>
    </w:p>
    <w:p w14:paraId="27352FD1" w14:textId="77777777" w:rsidR="006975C8" w:rsidRDefault="006975C8" w:rsidP="006975C8">
      <w:pPr>
        <w:ind w:left="141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</w:t>
      </w:r>
    </w:p>
    <w:p w14:paraId="3560E863" w14:textId="77777777" w:rsidR="00630CCA" w:rsidRDefault="00630CCA" w:rsidP="006975C8">
      <w:pPr>
        <w:ind w:left="1416" w:firstLine="708"/>
        <w:rPr>
          <w:rFonts w:ascii="Times New Roman" w:hAnsi="Times New Roman" w:cs="Times New Roman"/>
        </w:rPr>
      </w:pPr>
    </w:p>
    <w:p w14:paraId="3E781D0C" w14:textId="0EAEFA24" w:rsidR="00DC27CA" w:rsidRPr="0017278B" w:rsidRDefault="0017278B" w:rsidP="0017278B">
      <w:pPr>
        <w:rPr>
          <w:rFonts w:ascii="Times New Roman" w:hAnsi="Times New Roman" w:cs="Times New Roman"/>
          <w:sz w:val="14"/>
          <w:szCs w:val="14"/>
        </w:rPr>
      </w:pPr>
      <w:r w:rsidRPr="00112FBA">
        <w:rPr>
          <w:rFonts w:ascii="Times New Roman" w:hAnsi="Times New Roman" w:cs="Times New Roman"/>
          <w:sz w:val="14"/>
          <w:szCs w:val="14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sectPr w:rsidR="00DC27CA" w:rsidRPr="0017278B" w:rsidSect="00AF40FD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PS">
    <w:panose1 w:val="050501020106070206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61594B"/>
    <w:multiLevelType w:val="hybridMultilevel"/>
    <w:tmpl w:val="B66833B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B76AD"/>
    <w:multiLevelType w:val="hybridMultilevel"/>
    <w:tmpl w:val="0D1059B2"/>
    <w:lvl w:ilvl="0" w:tplc="89A62C4E">
      <w:numFmt w:val="bullet"/>
      <w:lvlText w:val=""/>
      <w:lvlJc w:val="left"/>
      <w:pPr>
        <w:tabs>
          <w:tab w:val="num" w:pos="1413"/>
        </w:tabs>
        <w:ind w:left="1413" w:hanging="705"/>
      </w:pPr>
      <w:rPr>
        <w:rFonts w:ascii="SymbolPS" w:eastAsia="Times New Roman" w:hAnsi="SymbolP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94F45E7"/>
    <w:multiLevelType w:val="hybridMultilevel"/>
    <w:tmpl w:val="F860140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7D699D"/>
    <w:multiLevelType w:val="hybridMultilevel"/>
    <w:tmpl w:val="D584D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6641C"/>
    <w:multiLevelType w:val="hybridMultilevel"/>
    <w:tmpl w:val="B3369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670"/>
    <w:rsid w:val="00000D19"/>
    <w:rsid w:val="0000481C"/>
    <w:rsid w:val="000178CF"/>
    <w:rsid w:val="0006185B"/>
    <w:rsid w:val="000A2BA1"/>
    <w:rsid w:val="000D5B02"/>
    <w:rsid w:val="000F1494"/>
    <w:rsid w:val="0017278B"/>
    <w:rsid w:val="001B244B"/>
    <w:rsid w:val="001B4F3E"/>
    <w:rsid w:val="001C4681"/>
    <w:rsid w:val="001D66B9"/>
    <w:rsid w:val="001E6ACB"/>
    <w:rsid w:val="001F0FF6"/>
    <w:rsid w:val="001F47A5"/>
    <w:rsid w:val="001F7CB7"/>
    <w:rsid w:val="00246440"/>
    <w:rsid w:val="002746A6"/>
    <w:rsid w:val="00292C12"/>
    <w:rsid w:val="0029527C"/>
    <w:rsid w:val="002A1806"/>
    <w:rsid w:val="002C0BAC"/>
    <w:rsid w:val="002F6B65"/>
    <w:rsid w:val="00311758"/>
    <w:rsid w:val="00343DE4"/>
    <w:rsid w:val="00360881"/>
    <w:rsid w:val="00370DF7"/>
    <w:rsid w:val="003A14F5"/>
    <w:rsid w:val="003C6273"/>
    <w:rsid w:val="003D6318"/>
    <w:rsid w:val="003E6496"/>
    <w:rsid w:val="004051B0"/>
    <w:rsid w:val="00405EF4"/>
    <w:rsid w:val="0042169B"/>
    <w:rsid w:val="004722C7"/>
    <w:rsid w:val="004738AE"/>
    <w:rsid w:val="00475EA2"/>
    <w:rsid w:val="004774EE"/>
    <w:rsid w:val="004A4889"/>
    <w:rsid w:val="004B2423"/>
    <w:rsid w:val="004D01C2"/>
    <w:rsid w:val="004D1375"/>
    <w:rsid w:val="00526DCE"/>
    <w:rsid w:val="00531670"/>
    <w:rsid w:val="00555CBA"/>
    <w:rsid w:val="00567E0F"/>
    <w:rsid w:val="00570D49"/>
    <w:rsid w:val="005808CD"/>
    <w:rsid w:val="005A68F8"/>
    <w:rsid w:val="005B4F36"/>
    <w:rsid w:val="00625A5E"/>
    <w:rsid w:val="00630CCA"/>
    <w:rsid w:val="006313AD"/>
    <w:rsid w:val="00644BC5"/>
    <w:rsid w:val="00652F9A"/>
    <w:rsid w:val="006975C8"/>
    <w:rsid w:val="006B7986"/>
    <w:rsid w:val="006C1208"/>
    <w:rsid w:val="006E024F"/>
    <w:rsid w:val="006F3797"/>
    <w:rsid w:val="00706BA6"/>
    <w:rsid w:val="00715BD5"/>
    <w:rsid w:val="007217E3"/>
    <w:rsid w:val="00727288"/>
    <w:rsid w:val="00727DF1"/>
    <w:rsid w:val="00730241"/>
    <w:rsid w:val="007612A4"/>
    <w:rsid w:val="007662D0"/>
    <w:rsid w:val="007D2469"/>
    <w:rsid w:val="007E2D54"/>
    <w:rsid w:val="007F36E2"/>
    <w:rsid w:val="00814724"/>
    <w:rsid w:val="00826A6C"/>
    <w:rsid w:val="0083796C"/>
    <w:rsid w:val="008B083D"/>
    <w:rsid w:val="008D5D81"/>
    <w:rsid w:val="0090204F"/>
    <w:rsid w:val="00907956"/>
    <w:rsid w:val="009304D3"/>
    <w:rsid w:val="00942301"/>
    <w:rsid w:val="00951881"/>
    <w:rsid w:val="00954956"/>
    <w:rsid w:val="0097497A"/>
    <w:rsid w:val="009C618E"/>
    <w:rsid w:val="009E59BC"/>
    <w:rsid w:val="009F53E3"/>
    <w:rsid w:val="009F6A6F"/>
    <w:rsid w:val="00A10D54"/>
    <w:rsid w:val="00A111ED"/>
    <w:rsid w:val="00A112CF"/>
    <w:rsid w:val="00A36CD2"/>
    <w:rsid w:val="00A4158E"/>
    <w:rsid w:val="00A4231D"/>
    <w:rsid w:val="00A5267B"/>
    <w:rsid w:val="00A709E1"/>
    <w:rsid w:val="00A733D6"/>
    <w:rsid w:val="00A76C48"/>
    <w:rsid w:val="00A876DA"/>
    <w:rsid w:val="00AA01AD"/>
    <w:rsid w:val="00AC63C8"/>
    <w:rsid w:val="00AF1E3E"/>
    <w:rsid w:val="00AF40FD"/>
    <w:rsid w:val="00B01FD9"/>
    <w:rsid w:val="00B05EF0"/>
    <w:rsid w:val="00B1162D"/>
    <w:rsid w:val="00B12F6E"/>
    <w:rsid w:val="00B1489D"/>
    <w:rsid w:val="00B21ADE"/>
    <w:rsid w:val="00B27CF3"/>
    <w:rsid w:val="00B35CFF"/>
    <w:rsid w:val="00B4764E"/>
    <w:rsid w:val="00B80171"/>
    <w:rsid w:val="00B879DC"/>
    <w:rsid w:val="00B950EF"/>
    <w:rsid w:val="00BA23F7"/>
    <w:rsid w:val="00BB247F"/>
    <w:rsid w:val="00BB5E02"/>
    <w:rsid w:val="00BE40B5"/>
    <w:rsid w:val="00C214B8"/>
    <w:rsid w:val="00C33B38"/>
    <w:rsid w:val="00C438A7"/>
    <w:rsid w:val="00C84926"/>
    <w:rsid w:val="00CB2D30"/>
    <w:rsid w:val="00CC0B47"/>
    <w:rsid w:val="00CE0556"/>
    <w:rsid w:val="00CF4670"/>
    <w:rsid w:val="00CF7984"/>
    <w:rsid w:val="00D00EDF"/>
    <w:rsid w:val="00D0713F"/>
    <w:rsid w:val="00D1354A"/>
    <w:rsid w:val="00D24859"/>
    <w:rsid w:val="00D30D6F"/>
    <w:rsid w:val="00D70480"/>
    <w:rsid w:val="00DB3A9A"/>
    <w:rsid w:val="00DC27CA"/>
    <w:rsid w:val="00DD677A"/>
    <w:rsid w:val="00DF3D4B"/>
    <w:rsid w:val="00E15F07"/>
    <w:rsid w:val="00E34D48"/>
    <w:rsid w:val="00E50F0B"/>
    <w:rsid w:val="00EE4797"/>
    <w:rsid w:val="00EF5279"/>
    <w:rsid w:val="00F22D3B"/>
    <w:rsid w:val="00F25F4F"/>
    <w:rsid w:val="00F52405"/>
    <w:rsid w:val="00F94BD5"/>
    <w:rsid w:val="00FD147B"/>
    <w:rsid w:val="00FF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90A65F6"/>
  <w15:docId w15:val="{EFCB00A9-BA68-4C1B-9EFC-D1B19C6F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6B65"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4B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nhideWhenUsed/>
    <w:qFormat/>
    <w:rsid w:val="00405EF4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CF4670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qFormat/>
    <w:rsid w:val="00CF467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CF4670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4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46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826A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1D66B9"/>
    <w:pPr>
      <w:widowControl w:val="0"/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D66B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0D5B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itazioneHTML">
    <w:name w:val="HTML Cite"/>
    <w:basedOn w:val="Carpredefinitoparagrafo"/>
    <w:uiPriority w:val="99"/>
    <w:semiHidden/>
    <w:unhideWhenUsed/>
    <w:rsid w:val="00D1354A"/>
    <w:rPr>
      <w:i/>
      <w:iCs/>
    </w:rPr>
  </w:style>
  <w:style w:type="character" w:customStyle="1" w:styleId="Titolo5Carattere">
    <w:name w:val="Titolo 5 Carattere"/>
    <w:basedOn w:val="Carpredefinitoparagrafo"/>
    <w:link w:val="Titolo5"/>
    <w:rsid w:val="00405EF4"/>
    <w:rPr>
      <w:rFonts w:ascii="Times New Roman" w:eastAsia="Times New Roman" w:hAnsi="Times New Roman" w:cs="Times New Roman"/>
      <w:bCs/>
      <w:i/>
      <w:iCs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C0B4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C0B47"/>
    <w:rPr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4BC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6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1E4A3-BD2C-4226-B92E-F2BAB5B14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Dirigente</cp:lastModifiedBy>
  <cp:revision>11</cp:revision>
  <cp:lastPrinted>2019-10-08T10:28:00Z</cp:lastPrinted>
  <dcterms:created xsi:type="dcterms:W3CDTF">2022-09-15T10:23:00Z</dcterms:created>
  <dcterms:modified xsi:type="dcterms:W3CDTF">2025-09-10T10:11:00Z</dcterms:modified>
</cp:coreProperties>
</file>