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B95045" w14:textId="77777777" w:rsidR="006313AD" w:rsidRDefault="006313AD" w:rsidP="00112FBA">
      <w:pPr>
        <w:rPr>
          <w:rFonts w:ascii="Times New Roman" w:hAnsi="Times New Roman" w:cs="Times New Roman"/>
        </w:rPr>
      </w:pPr>
    </w:p>
    <w:p w14:paraId="38492FBF" w14:textId="77777777" w:rsidR="00CC0B47" w:rsidRPr="00F52405" w:rsidRDefault="00CC0B47" w:rsidP="002340AA">
      <w:pPr>
        <w:spacing w:after="0"/>
        <w:ind w:left="4956" w:firstLine="708"/>
        <w:rPr>
          <w:rFonts w:ascii="Times New Roman" w:hAnsi="Times New Roman" w:cs="Times New Roman"/>
          <w:b/>
        </w:rPr>
      </w:pPr>
      <w:r w:rsidRPr="00F52405">
        <w:rPr>
          <w:rFonts w:ascii="Times New Roman" w:hAnsi="Times New Roman" w:cs="Times New Roman"/>
          <w:b/>
        </w:rPr>
        <w:t>AL DIRIGENTE SCOLASTICO</w:t>
      </w:r>
    </w:p>
    <w:p w14:paraId="6AB99391" w14:textId="52C60DAC" w:rsidR="00CC0B47" w:rsidRPr="00F52405" w:rsidRDefault="00664D3E" w:rsidP="002340AA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C0B47" w:rsidRPr="00F52405">
        <w:rPr>
          <w:rFonts w:ascii="Times New Roman" w:hAnsi="Times New Roman" w:cs="Times New Roman"/>
          <w:bCs/>
        </w:rPr>
        <w:t>dell’Istituto Comprensivo</w:t>
      </w:r>
      <w:r>
        <w:rPr>
          <w:rFonts w:ascii="Times New Roman" w:hAnsi="Times New Roman" w:cs="Times New Roman"/>
          <w:bCs/>
        </w:rPr>
        <w:t xml:space="preserve"> </w:t>
      </w:r>
      <w:r w:rsidR="004670BB">
        <w:rPr>
          <w:rFonts w:ascii="Times New Roman" w:hAnsi="Times New Roman" w:cs="Times New Roman"/>
          <w:bCs/>
        </w:rPr>
        <w:t>Marrubiu</w:t>
      </w:r>
    </w:p>
    <w:p w14:paraId="164501B3" w14:textId="4CF94F17" w:rsidR="00E34D48" w:rsidRPr="00F52405" w:rsidRDefault="00CC0B47" w:rsidP="00CC0B47">
      <w:pPr>
        <w:rPr>
          <w:rFonts w:ascii="Times New Roman" w:hAnsi="Times New Roman" w:cs="Times New Roman"/>
          <w:b/>
          <w:i/>
          <w:iCs/>
        </w:rPr>
      </w:pP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Cs/>
        </w:rPr>
        <w:tab/>
      </w:r>
      <w:r w:rsidRPr="00F52405">
        <w:rPr>
          <w:rFonts w:ascii="Times New Roman" w:hAnsi="Times New Roman" w:cs="Times New Roman"/>
          <w:b/>
        </w:rPr>
        <w:tab/>
      </w:r>
      <w:r w:rsidRPr="00F52405">
        <w:rPr>
          <w:rFonts w:ascii="Times New Roman" w:hAnsi="Times New Roman" w:cs="Times New Roman"/>
          <w:b/>
        </w:rPr>
        <w:tab/>
        <w:t xml:space="preserve">   </w:t>
      </w:r>
      <w:r w:rsidRPr="00F52405">
        <w:rPr>
          <w:rFonts w:ascii="Times New Roman" w:hAnsi="Times New Roman" w:cs="Times New Roman"/>
          <w:b/>
          <w:i/>
          <w:iCs/>
        </w:rPr>
        <w:tab/>
      </w:r>
      <w:r w:rsidRPr="00F52405">
        <w:rPr>
          <w:rFonts w:ascii="Times New Roman" w:hAnsi="Times New Roman" w:cs="Times New Roman"/>
          <w:b/>
          <w:i/>
          <w:iCs/>
        </w:rPr>
        <w:tab/>
      </w:r>
      <w:r w:rsidRPr="00F52405">
        <w:rPr>
          <w:rFonts w:ascii="Times New Roman" w:hAnsi="Times New Roman" w:cs="Times New Roman"/>
          <w:b/>
          <w:i/>
          <w:iCs/>
        </w:rPr>
        <w:tab/>
      </w:r>
    </w:p>
    <w:p w14:paraId="705EFCAD" w14:textId="77777777" w:rsidR="00CC0B47" w:rsidRPr="00F52405" w:rsidRDefault="00CC0B47" w:rsidP="00CC0B47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F52405">
        <w:rPr>
          <w:b/>
          <w:bCs w:val="0"/>
          <w:i w:val="0"/>
          <w:iCs w:val="0"/>
          <w:sz w:val="22"/>
          <w:szCs w:val="22"/>
        </w:rPr>
        <w:t>USCITA ANTICIPATA</w:t>
      </w:r>
    </w:p>
    <w:p w14:paraId="07107216" w14:textId="77777777" w:rsidR="00CC0B47" w:rsidRPr="00F52405" w:rsidRDefault="00CC0B47" w:rsidP="00CC0B47">
      <w:pPr>
        <w:rPr>
          <w:rFonts w:ascii="Times New Roman" w:hAnsi="Times New Roman" w:cs="Times New Roman"/>
        </w:rPr>
      </w:pPr>
    </w:p>
    <w:p w14:paraId="1CF56593" w14:textId="7C4DA070" w:rsidR="00CC0B47" w:rsidRPr="00F52405" w:rsidRDefault="00B207A5" w:rsidP="00CC0B4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sottoscritti</w:t>
      </w:r>
      <w:r w:rsidR="00CC0B47" w:rsidRPr="00F52405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________________ e ___________________</w:t>
      </w:r>
      <w:r w:rsidR="00B65F2D">
        <w:rPr>
          <w:rFonts w:ascii="Times New Roman" w:hAnsi="Times New Roman" w:cs="Times New Roman"/>
        </w:rPr>
        <w:t>__</w:t>
      </w:r>
    </w:p>
    <w:p w14:paraId="0D4678FE" w14:textId="2453B77C" w:rsidR="00CC0B47" w:rsidRPr="00F52405" w:rsidRDefault="00B207A5" w:rsidP="00B207A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________________________genitori</w:t>
      </w:r>
      <w:r w:rsidR="00063474">
        <w:rPr>
          <w:rFonts w:ascii="Times New Roman" w:hAnsi="Times New Roman" w:cs="Times New Roman"/>
        </w:rPr>
        <w:t xml:space="preserve"> del bambino</w:t>
      </w:r>
      <w:r w:rsidR="00CC0B47" w:rsidRPr="00F52405">
        <w:rPr>
          <w:rFonts w:ascii="Times New Roman" w:hAnsi="Times New Roman" w:cs="Times New Roman"/>
        </w:rPr>
        <w:t>/a___________________________________frequentante la sezione_____________della Scuola dell’Infanzia di _________________________________</w:t>
      </w:r>
      <w:r w:rsidR="00B65F2D">
        <w:rPr>
          <w:rFonts w:ascii="Times New Roman" w:hAnsi="Times New Roman" w:cs="Times New Roman"/>
        </w:rPr>
        <w:t>__________</w:t>
      </w:r>
    </w:p>
    <w:p w14:paraId="639C71C7" w14:textId="77777777" w:rsidR="00CC0B47" w:rsidRPr="00F52405" w:rsidRDefault="00CC0B47" w:rsidP="00CC0B47">
      <w:pPr>
        <w:spacing w:line="360" w:lineRule="auto"/>
        <w:jc w:val="center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t>CHIEDE</w:t>
      </w:r>
    </w:p>
    <w:p w14:paraId="03C5C067" w14:textId="77777777" w:rsidR="00C214B8" w:rsidRPr="00F52405" w:rsidRDefault="00CC0B47" w:rsidP="00CC0B47">
      <w:pPr>
        <w:spacing w:line="360" w:lineRule="auto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t>che l’uscita da scuola del proprio figlio/a avvenga</w:t>
      </w:r>
      <w:r w:rsidR="00DB3A9A">
        <w:rPr>
          <w:rFonts w:ascii="Times New Roman" w:hAnsi="Times New Roman" w:cs="Times New Roman"/>
        </w:rPr>
        <w:t>, in via del tutto eccezionale e per un tempo limitato</w:t>
      </w:r>
    </w:p>
    <w:p w14:paraId="5472F27A" w14:textId="75021AA3" w:rsidR="00C214B8" w:rsidRPr="00F52405" w:rsidRDefault="00C214B8" w:rsidP="00C214B8">
      <w:pPr>
        <w:spacing w:line="360" w:lineRule="auto"/>
        <w:rPr>
          <w:rFonts w:ascii="Times New Roman" w:hAnsi="Times New Roman" w:cs="Times New Roman"/>
          <w:b/>
          <w:bCs/>
        </w:rPr>
      </w:pPr>
      <w:r w:rsidRPr="00F52405">
        <w:rPr>
          <w:rFonts w:ascii="Times New Roman" w:hAnsi="Times New Roman" w:cs="Times New Roman"/>
        </w:rPr>
        <w:sym w:font="SymbolPS" w:char="F0A8"/>
      </w:r>
      <w:r w:rsidRPr="00F52405">
        <w:rPr>
          <w:rFonts w:ascii="Times New Roman" w:hAnsi="Times New Roman" w:cs="Times New Roman"/>
        </w:rPr>
        <w:t xml:space="preserve">      </w:t>
      </w:r>
      <w:r w:rsidR="00664D3E">
        <w:rPr>
          <w:rFonts w:ascii="Times New Roman" w:hAnsi="Times New Roman" w:cs="Times New Roman"/>
          <w:b/>
          <w:bCs/>
        </w:rPr>
        <w:t>dalle ore 13:</w:t>
      </w:r>
      <w:r w:rsidR="00DD0696">
        <w:rPr>
          <w:rFonts w:ascii="Times New Roman" w:hAnsi="Times New Roman" w:cs="Times New Roman"/>
          <w:b/>
          <w:bCs/>
        </w:rPr>
        <w:t>2</w:t>
      </w:r>
      <w:r w:rsidR="00664D3E">
        <w:rPr>
          <w:rFonts w:ascii="Times New Roman" w:hAnsi="Times New Roman" w:cs="Times New Roman"/>
          <w:b/>
          <w:bCs/>
        </w:rPr>
        <w:t>0 alle ore 1</w:t>
      </w:r>
      <w:r w:rsidR="00081027">
        <w:rPr>
          <w:rFonts w:ascii="Times New Roman" w:hAnsi="Times New Roman" w:cs="Times New Roman"/>
          <w:b/>
          <w:bCs/>
        </w:rPr>
        <w:t>3</w:t>
      </w:r>
      <w:r w:rsidR="00664D3E">
        <w:rPr>
          <w:rFonts w:ascii="Times New Roman" w:hAnsi="Times New Roman" w:cs="Times New Roman"/>
          <w:b/>
          <w:bCs/>
        </w:rPr>
        <w:t>:</w:t>
      </w:r>
      <w:r w:rsidR="00081027">
        <w:rPr>
          <w:rFonts w:ascii="Times New Roman" w:hAnsi="Times New Roman" w:cs="Times New Roman"/>
          <w:b/>
          <w:bCs/>
        </w:rPr>
        <w:t>3</w:t>
      </w:r>
      <w:r w:rsidR="00CB5504">
        <w:rPr>
          <w:rFonts w:ascii="Times New Roman" w:hAnsi="Times New Roman" w:cs="Times New Roman"/>
          <w:b/>
          <w:bCs/>
        </w:rPr>
        <w:t xml:space="preserve">0 per i seguenti </w:t>
      </w:r>
      <w:r w:rsidRPr="00F52405">
        <w:rPr>
          <w:rFonts w:ascii="Times New Roman" w:hAnsi="Times New Roman" w:cs="Times New Roman"/>
          <w:b/>
          <w:bCs/>
        </w:rPr>
        <w:t>motivi</w:t>
      </w:r>
      <w:r w:rsidR="00CB5504">
        <w:rPr>
          <w:rFonts w:ascii="Times New Roman" w:hAnsi="Times New Roman" w:cs="Times New Roman"/>
          <w:b/>
          <w:bCs/>
        </w:rPr>
        <w:t>:</w:t>
      </w:r>
    </w:p>
    <w:p w14:paraId="58CD21F6" w14:textId="77777777" w:rsidR="00C214B8" w:rsidRDefault="00C214B8" w:rsidP="00C214B8">
      <w:pPr>
        <w:spacing w:line="360" w:lineRule="auto"/>
        <w:rPr>
          <w:rFonts w:ascii="Times New Roman" w:hAnsi="Times New Roman" w:cs="Times New Roman"/>
          <w:b/>
          <w:bCs/>
        </w:rPr>
      </w:pPr>
      <w:r w:rsidRPr="00F52405">
        <w:rPr>
          <w:rFonts w:ascii="Times New Roman" w:hAnsi="Times New Roman" w:cs="Times New Roman"/>
          <w:b/>
          <w:bCs/>
        </w:rPr>
        <w:t>______________________________________________________________________________________</w:t>
      </w:r>
    </w:p>
    <w:p w14:paraId="509CCCEF" w14:textId="77777777" w:rsidR="00CB5504" w:rsidRDefault="00CB5504" w:rsidP="00C214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14:paraId="2A6EBC40" w14:textId="77777777" w:rsidR="00CB5504" w:rsidRPr="00F52405" w:rsidRDefault="00CB5504" w:rsidP="00C214B8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14:paraId="7538AB67" w14:textId="77777777" w:rsidR="00CC0B47" w:rsidRPr="00F52405" w:rsidRDefault="00CC0B47" w:rsidP="00CC0B47">
      <w:pPr>
        <w:spacing w:line="360" w:lineRule="auto"/>
        <w:jc w:val="both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t>e secondo la seguente modalità:</w:t>
      </w:r>
    </w:p>
    <w:p w14:paraId="1A148B8D" w14:textId="77777777" w:rsidR="00CC0B47" w:rsidRPr="00F52405" w:rsidRDefault="00CC0B47" w:rsidP="00CC0B47">
      <w:pPr>
        <w:spacing w:line="480" w:lineRule="auto"/>
        <w:ind w:firstLine="708"/>
        <w:jc w:val="both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sym w:font="SymbolPS" w:char="F0A8"/>
      </w:r>
      <w:r w:rsidRPr="00F52405">
        <w:rPr>
          <w:rFonts w:ascii="Times New Roman" w:hAnsi="Times New Roman" w:cs="Times New Roman"/>
        </w:rPr>
        <w:t xml:space="preserve">     </w:t>
      </w:r>
      <w:r w:rsidRPr="00F52405">
        <w:rPr>
          <w:rFonts w:ascii="Times New Roman" w:hAnsi="Times New Roman" w:cs="Times New Roman"/>
        </w:rPr>
        <w:tab/>
        <w:t>nei seguenti giorni della settimana ______________________________________</w:t>
      </w:r>
    </w:p>
    <w:p w14:paraId="213A60E3" w14:textId="77777777" w:rsidR="00CC0B47" w:rsidRPr="00F52405" w:rsidRDefault="00CC0B47" w:rsidP="00CC0B47">
      <w:pPr>
        <w:spacing w:line="480" w:lineRule="auto"/>
        <w:ind w:firstLine="708"/>
        <w:jc w:val="both"/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sym w:font="SymbolPS" w:char="F0A8"/>
      </w:r>
      <w:r w:rsidRPr="00F52405">
        <w:rPr>
          <w:rFonts w:ascii="Times New Roman" w:hAnsi="Times New Roman" w:cs="Times New Roman"/>
        </w:rPr>
        <w:t xml:space="preserve">     </w:t>
      </w:r>
      <w:r w:rsidRPr="00F52405">
        <w:rPr>
          <w:rFonts w:ascii="Times New Roman" w:hAnsi="Times New Roman" w:cs="Times New Roman"/>
        </w:rPr>
        <w:tab/>
        <w:t>da _____________________________  al ______________________________</w:t>
      </w:r>
    </w:p>
    <w:p w14:paraId="57A3B4F0" w14:textId="77777777" w:rsidR="00CC0B47" w:rsidRPr="00A12631" w:rsidRDefault="00625A5E" w:rsidP="00A12631">
      <w:pPr>
        <w:spacing w:line="480" w:lineRule="auto"/>
        <w:ind w:left="2124"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52405">
        <w:rPr>
          <w:rFonts w:ascii="Times New Roman" w:hAnsi="Times New Roman" w:cs="Times New Roman"/>
          <w:b/>
          <w:sz w:val="20"/>
          <w:szCs w:val="20"/>
        </w:rPr>
        <w:t>(barrare la voce che interessa)</w:t>
      </w:r>
    </w:p>
    <w:p w14:paraId="3E61382D" w14:textId="77777777" w:rsidR="00625A5E" w:rsidRPr="00405EF4" w:rsidRDefault="00625A5E" w:rsidP="00625A5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 sottoscritto/a ________________________________________            prende il consegna il minore ed </w:t>
      </w:r>
    </w:p>
    <w:p w14:paraId="32B4D9C9" w14:textId="77777777" w:rsidR="00625A5E" w:rsidRPr="00405EF4" w:rsidRDefault="00625A5E" w:rsidP="00625A5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Pr="00405EF4">
        <w:rPr>
          <w:rFonts w:ascii="Times New Roman" w:hAnsi="Times New Roman" w:cs="Times New Roman"/>
        </w:rPr>
        <w:t>sonera la scuola da ogni responsabilità circa eventuali incidenti che potrebbero verificarsi a danno del figlio/a fuori dall’edificio scolastico.</w:t>
      </w:r>
    </w:p>
    <w:p w14:paraId="5F13B9C7" w14:textId="77777777" w:rsidR="00CC0B47" w:rsidRPr="00F52405" w:rsidRDefault="00A12631" w:rsidP="00CC0B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 del padre</w:t>
      </w:r>
    </w:p>
    <w:p w14:paraId="12CAE542" w14:textId="77777777" w:rsidR="00CC0B47" w:rsidRDefault="00CC0B47" w:rsidP="00CC0B47">
      <w:pPr>
        <w:rPr>
          <w:rFonts w:ascii="Times New Roman" w:hAnsi="Times New Roman" w:cs="Times New Roman"/>
        </w:rPr>
      </w:pPr>
      <w:r w:rsidRPr="00F52405">
        <w:rPr>
          <w:rFonts w:ascii="Times New Roman" w:hAnsi="Times New Roman" w:cs="Times New Roman"/>
        </w:rPr>
        <w:t>________,_____________</w:t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</w:r>
      <w:r w:rsidRPr="00F52405">
        <w:rPr>
          <w:rFonts w:ascii="Times New Roman" w:hAnsi="Times New Roman" w:cs="Times New Roman"/>
        </w:rPr>
        <w:tab/>
        <w:t>________________________</w:t>
      </w:r>
      <w:r w:rsidR="00A12631">
        <w:rPr>
          <w:rFonts w:ascii="Times New Roman" w:hAnsi="Times New Roman" w:cs="Times New Roman"/>
        </w:rPr>
        <w:t>__________</w:t>
      </w:r>
    </w:p>
    <w:p w14:paraId="0CC9BFEA" w14:textId="77777777" w:rsidR="00A12631" w:rsidRDefault="00A12631" w:rsidP="00CC0B47">
      <w:pPr>
        <w:rPr>
          <w:rFonts w:ascii="Times New Roman" w:hAnsi="Times New Roman" w:cs="Times New Roman"/>
        </w:rPr>
      </w:pPr>
    </w:p>
    <w:p w14:paraId="32D42A8F" w14:textId="77777777" w:rsidR="00A12631" w:rsidRDefault="00A12631" w:rsidP="00CC0B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Firma della madre</w:t>
      </w:r>
    </w:p>
    <w:p w14:paraId="6D41F4ED" w14:textId="77777777" w:rsidR="000356F1" w:rsidRDefault="00A12631" w:rsidP="00112F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         __________________________________</w:t>
      </w:r>
    </w:p>
    <w:p w14:paraId="3506461A" w14:textId="77777777" w:rsidR="000356F1" w:rsidRDefault="000356F1" w:rsidP="00112FBA">
      <w:pPr>
        <w:rPr>
          <w:rFonts w:ascii="Times New Roman" w:hAnsi="Times New Roman" w:cs="Times New Roman"/>
        </w:rPr>
      </w:pPr>
    </w:p>
    <w:p w14:paraId="72E1419F" w14:textId="165E26E1" w:rsidR="00112FBA" w:rsidRPr="00112FBA" w:rsidRDefault="00112FBA" w:rsidP="00112FBA">
      <w:pPr>
        <w:rPr>
          <w:rFonts w:ascii="Times New Roman" w:hAnsi="Times New Roman" w:cs="Times New Roman"/>
          <w:sz w:val="14"/>
          <w:szCs w:val="14"/>
        </w:rPr>
      </w:pPr>
      <w:r w:rsidRPr="00112FBA">
        <w:rPr>
          <w:rFonts w:ascii="Times New Roman" w:hAnsi="Times New Roman" w:cs="Times New Roman"/>
          <w:sz w:val="14"/>
          <w:szCs w:val="14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4D4E1C55" w14:textId="2F9A348D" w:rsidR="000E7E8E" w:rsidRDefault="00A12631" w:rsidP="00334E68">
      <w:pPr>
        <w:tabs>
          <w:tab w:val="left" w:pos="78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</w:t>
      </w:r>
      <w:r w:rsidR="00F52405">
        <w:rPr>
          <w:rFonts w:ascii="Times New Roman" w:hAnsi="Times New Roman" w:cs="Times New Roman"/>
        </w:rPr>
        <w:t xml:space="preserve">                                                                 </w:t>
      </w:r>
      <w:r w:rsidR="00FC010D">
        <w:rPr>
          <w:rFonts w:ascii="Times New Roman" w:hAnsi="Times New Roman" w:cs="Times New Roman"/>
        </w:rPr>
        <w:tab/>
      </w:r>
    </w:p>
    <w:p w14:paraId="7597B955" w14:textId="77777777" w:rsidR="00DC27CA" w:rsidRPr="00715BD5" w:rsidRDefault="00DC27CA" w:rsidP="00FC010D">
      <w:pPr>
        <w:spacing w:after="0"/>
        <w:ind w:left="4956" w:firstLine="708"/>
        <w:rPr>
          <w:rFonts w:ascii="Times New Roman" w:hAnsi="Times New Roman" w:cs="Times New Roman"/>
          <w:b/>
        </w:rPr>
      </w:pPr>
      <w:r w:rsidRPr="00715BD5">
        <w:rPr>
          <w:rFonts w:ascii="Times New Roman" w:hAnsi="Times New Roman" w:cs="Times New Roman"/>
          <w:b/>
        </w:rPr>
        <w:t>AL DIRIGENTE SCOLASTICO</w:t>
      </w:r>
    </w:p>
    <w:p w14:paraId="58ADED0F" w14:textId="49966AEB" w:rsidR="00DC27CA" w:rsidRPr="00715BD5" w:rsidRDefault="00FC010D" w:rsidP="00567E0F">
      <w:pPr>
        <w:spacing w:after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DC27CA" w:rsidRPr="00715BD5">
        <w:rPr>
          <w:rFonts w:ascii="Times New Roman" w:hAnsi="Times New Roman" w:cs="Times New Roman"/>
          <w:bCs/>
        </w:rPr>
        <w:t>dell’Istituto Comprensivo</w:t>
      </w:r>
      <w:r>
        <w:rPr>
          <w:rFonts w:ascii="Times New Roman" w:hAnsi="Times New Roman" w:cs="Times New Roman"/>
          <w:bCs/>
        </w:rPr>
        <w:t xml:space="preserve"> </w:t>
      </w:r>
      <w:r w:rsidR="000356F1">
        <w:rPr>
          <w:rFonts w:ascii="Times New Roman" w:hAnsi="Times New Roman" w:cs="Times New Roman"/>
          <w:bCs/>
        </w:rPr>
        <w:t>Marrubiu</w:t>
      </w:r>
    </w:p>
    <w:p w14:paraId="236C49F8" w14:textId="77777777" w:rsidR="00DC27CA" w:rsidRPr="00715BD5" w:rsidRDefault="00DC27CA" w:rsidP="00567E0F">
      <w:pPr>
        <w:spacing w:after="0"/>
        <w:rPr>
          <w:rFonts w:ascii="Times New Roman" w:hAnsi="Times New Roman" w:cs="Times New Roman"/>
          <w:b/>
        </w:rPr>
      </w:pP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Cs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</w:r>
      <w:r w:rsidRPr="00715BD5">
        <w:rPr>
          <w:rFonts w:ascii="Times New Roman" w:hAnsi="Times New Roman" w:cs="Times New Roman"/>
          <w:b/>
        </w:rPr>
        <w:tab/>
        <w:t xml:space="preserve">  </w:t>
      </w:r>
    </w:p>
    <w:p w14:paraId="0C5E69B1" w14:textId="77777777" w:rsidR="00DC27CA" w:rsidRDefault="00DC27CA" w:rsidP="002A1806">
      <w:pPr>
        <w:pStyle w:val="Titolo5"/>
        <w:jc w:val="center"/>
        <w:rPr>
          <w:b/>
          <w:bCs w:val="0"/>
          <w:i w:val="0"/>
          <w:iCs w:val="0"/>
          <w:sz w:val="22"/>
          <w:szCs w:val="22"/>
        </w:rPr>
      </w:pPr>
      <w:r w:rsidRPr="00715BD5">
        <w:rPr>
          <w:b/>
          <w:bCs w:val="0"/>
          <w:i w:val="0"/>
          <w:iCs w:val="0"/>
          <w:sz w:val="22"/>
          <w:szCs w:val="22"/>
        </w:rPr>
        <w:t xml:space="preserve">DELEGA USCITA ALUNNI </w:t>
      </w:r>
    </w:p>
    <w:p w14:paraId="1D09606D" w14:textId="77777777" w:rsidR="002A1806" w:rsidRPr="002A1806" w:rsidRDefault="002A1806" w:rsidP="002A1806"/>
    <w:p w14:paraId="0BC50720" w14:textId="77777777" w:rsidR="00DC27CA" w:rsidRPr="00715BD5" w:rsidRDefault="00063474" w:rsidP="00063474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DC27CA" w:rsidRPr="00715BD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sottoscritti</w:t>
      </w:r>
      <w:r w:rsidR="00DC27CA" w:rsidRPr="00715BD5">
        <w:rPr>
          <w:rFonts w:ascii="Times New Roman" w:hAnsi="Times New Roman" w:cs="Times New Roman"/>
        </w:rPr>
        <w:t>______________________________________</w:t>
      </w:r>
      <w:r>
        <w:rPr>
          <w:rFonts w:ascii="Times New Roman" w:hAnsi="Times New Roman" w:cs="Times New Roman"/>
        </w:rPr>
        <w:t>___________________ e __________________</w:t>
      </w:r>
    </w:p>
    <w:p w14:paraId="20AEFBB7" w14:textId="77777777" w:rsidR="00DC27CA" w:rsidRPr="00715BD5" w:rsidRDefault="00063474" w:rsidP="00063474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_____________________________________________________genitori</w:t>
      </w:r>
      <w:r w:rsidR="00DC27CA" w:rsidRPr="00715BD5">
        <w:rPr>
          <w:rFonts w:ascii="Times New Roman" w:hAnsi="Times New Roman" w:cs="Times New Roman"/>
        </w:rPr>
        <w:t xml:space="preserve"> (o esercente la potestà genitoriale) </w:t>
      </w:r>
      <w:r>
        <w:rPr>
          <w:rFonts w:ascii="Times New Roman" w:hAnsi="Times New Roman" w:cs="Times New Roman"/>
        </w:rPr>
        <w:t>del bambino</w:t>
      </w:r>
      <w:r w:rsidR="00DC27CA" w:rsidRPr="00715BD5">
        <w:rPr>
          <w:rFonts w:ascii="Times New Roman" w:hAnsi="Times New Roman" w:cs="Times New Roman"/>
        </w:rPr>
        <w:t>/a_____________________________frequentante la sezione_____________della Scuola dell’Infanzia di _________________________________,</w:t>
      </w:r>
    </w:p>
    <w:p w14:paraId="73FB71F2" w14:textId="77777777" w:rsidR="00DC27CA" w:rsidRPr="00715BD5" w:rsidRDefault="00DC27CA" w:rsidP="00715BD5">
      <w:pPr>
        <w:pStyle w:val="Titolo4"/>
        <w:spacing w:line="480" w:lineRule="auto"/>
        <w:jc w:val="center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CONSAPEVOLE</w:t>
      </w:r>
    </w:p>
    <w:p w14:paraId="104F4249" w14:textId="77777777" w:rsidR="00DC27CA" w:rsidRPr="00715BD5" w:rsidRDefault="00DC27CA" w:rsidP="00DC27CA">
      <w:pPr>
        <w:spacing w:line="480" w:lineRule="auto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  <w:b/>
          <w:bCs/>
        </w:rPr>
        <w:t xml:space="preserve"> </w:t>
      </w:r>
      <w:r w:rsidRPr="00715BD5">
        <w:rPr>
          <w:rFonts w:ascii="Times New Roman" w:hAnsi="Times New Roman" w:cs="Times New Roman"/>
        </w:rPr>
        <w:t xml:space="preserve">che il figlio/a minore può essere ritirato solo da </w:t>
      </w:r>
      <w:r w:rsidRPr="00715BD5">
        <w:rPr>
          <w:rFonts w:ascii="Times New Roman" w:hAnsi="Times New Roman" w:cs="Times New Roman"/>
          <w:b/>
          <w:bCs/>
          <w:u w:val="single"/>
        </w:rPr>
        <w:t>adulti</w:t>
      </w:r>
      <w:r w:rsidRPr="00715BD5">
        <w:rPr>
          <w:rFonts w:ascii="Times New Roman" w:hAnsi="Times New Roman" w:cs="Times New Roman"/>
        </w:rPr>
        <w:t xml:space="preserve"> </w:t>
      </w:r>
    </w:p>
    <w:p w14:paraId="4BAE9740" w14:textId="77777777" w:rsidR="00DC27CA" w:rsidRPr="00715BD5" w:rsidRDefault="00DC27CA" w:rsidP="00715BD5">
      <w:pPr>
        <w:pStyle w:val="Titolo4"/>
        <w:spacing w:line="360" w:lineRule="auto"/>
        <w:jc w:val="center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DELEGA</w:t>
      </w:r>
    </w:p>
    <w:p w14:paraId="03ED5CF4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715BD5">
          <w:rPr>
            <w:rFonts w:ascii="Times New Roman" w:hAnsi="Times New Roman" w:cs="Times New Roman"/>
          </w:rPr>
          <w:t>la Sig./Sig.ra</w:t>
        </w:r>
      </w:smartTag>
      <w:r w:rsidRPr="00715BD5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4413A2EE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715BD5">
          <w:rPr>
            <w:rFonts w:ascii="Times New Roman" w:hAnsi="Times New Roman" w:cs="Times New Roman"/>
          </w:rPr>
          <w:t>la Sig./Sig.ra</w:t>
        </w:r>
      </w:smartTag>
      <w:r w:rsidRPr="00715BD5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405E5755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715BD5">
          <w:rPr>
            <w:rFonts w:ascii="Times New Roman" w:hAnsi="Times New Roman" w:cs="Times New Roman"/>
          </w:rPr>
          <w:t>la Sig./Sig.ra</w:t>
        </w:r>
      </w:smartTag>
      <w:r w:rsidRPr="00715BD5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7E492DAB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Il/</w:t>
      </w:r>
      <w:smartTag w:uri="urn:schemas-microsoft-com:office:smarttags" w:element="PersonName">
        <w:smartTagPr>
          <w:attr w:name="ProductID" w:val="la Sig./Sig.ra"/>
        </w:smartTagPr>
        <w:r w:rsidRPr="00715BD5">
          <w:rPr>
            <w:rFonts w:ascii="Times New Roman" w:hAnsi="Times New Roman" w:cs="Times New Roman"/>
          </w:rPr>
          <w:t>la Sig./Sig.ra</w:t>
        </w:r>
      </w:smartTag>
      <w:r w:rsidRPr="00715BD5">
        <w:rPr>
          <w:rFonts w:ascii="Times New Roman" w:hAnsi="Times New Roman" w:cs="Times New Roman"/>
        </w:rPr>
        <w:t xml:space="preserve"> ____________________________ documento di riconoscimento ________________ n°_________________</w:t>
      </w:r>
    </w:p>
    <w:p w14:paraId="5869F87F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 xml:space="preserve">a ritirare il proprio figlio/a </w:t>
      </w:r>
    </w:p>
    <w:p w14:paraId="4AAC6F9C" w14:textId="7C8D7CAE" w:rsidR="00E01093" w:rsidRDefault="00DC27CA" w:rsidP="000356F1">
      <w:pPr>
        <w:ind w:firstLine="708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sym w:font="SymbolPS" w:char="F0A8"/>
      </w:r>
      <w:r w:rsidR="007F36E2">
        <w:rPr>
          <w:rFonts w:ascii="Times New Roman" w:hAnsi="Times New Roman" w:cs="Times New Roman"/>
        </w:rPr>
        <w:t xml:space="preserve"> </w:t>
      </w:r>
      <w:r w:rsidR="007F36E2">
        <w:rPr>
          <w:rFonts w:ascii="Times New Roman" w:hAnsi="Times New Roman" w:cs="Times New Roman"/>
        </w:rPr>
        <w:tab/>
      </w:r>
      <w:r w:rsidR="00FC010D">
        <w:rPr>
          <w:rFonts w:ascii="Times New Roman" w:hAnsi="Times New Roman" w:cs="Times New Roman"/>
        </w:rPr>
        <w:t>dalle ore 13:</w:t>
      </w:r>
      <w:r w:rsidR="000356F1">
        <w:rPr>
          <w:rFonts w:ascii="Times New Roman" w:hAnsi="Times New Roman" w:cs="Times New Roman"/>
        </w:rPr>
        <w:t>2</w:t>
      </w:r>
      <w:r w:rsidR="007F36E2">
        <w:rPr>
          <w:rFonts w:ascii="Times New Roman" w:hAnsi="Times New Roman" w:cs="Times New Roman"/>
        </w:rPr>
        <w:t>0 alle ore 1</w:t>
      </w:r>
      <w:r w:rsidR="000356F1">
        <w:rPr>
          <w:rFonts w:ascii="Times New Roman" w:hAnsi="Times New Roman" w:cs="Times New Roman"/>
        </w:rPr>
        <w:t>3</w:t>
      </w:r>
      <w:r w:rsidR="007F36E2">
        <w:rPr>
          <w:rFonts w:ascii="Times New Roman" w:hAnsi="Times New Roman" w:cs="Times New Roman"/>
        </w:rPr>
        <w:t>:</w:t>
      </w:r>
      <w:r w:rsidR="000356F1">
        <w:rPr>
          <w:rFonts w:ascii="Times New Roman" w:hAnsi="Times New Roman" w:cs="Times New Roman"/>
        </w:rPr>
        <w:t>3</w:t>
      </w:r>
      <w:r w:rsidR="00715BD5">
        <w:rPr>
          <w:rFonts w:ascii="Times New Roman" w:hAnsi="Times New Roman" w:cs="Times New Roman"/>
        </w:rPr>
        <w:t>0</w:t>
      </w:r>
    </w:p>
    <w:p w14:paraId="6502093E" w14:textId="040CF517" w:rsidR="00DC27CA" w:rsidRDefault="00DC27CA" w:rsidP="00DC27C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 xml:space="preserve"> </w:t>
      </w:r>
      <w:r w:rsidR="00FC010D">
        <w:rPr>
          <w:rFonts w:ascii="Times New Roman" w:hAnsi="Times New Roman" w:cs="Times New Roman"/>
        </w:rPr>
        <w:t>dalle ore 15:</w:t>
      </w:r>
      <w:r w:rsidR="00D54E87">
        <w:rPr>
          <w:rFonts w:ascii="Times New Roman" w:hAnsi="Times New Roman" w:cs="Times New Roman"/>
        </w:rPr>
        <w:t>30</w:t>
      </w:r>
      <w:r w:rsidR="007F36E2">
        <w:rPr>
          <w:rFonts w:ascii="Times New Roman" w:hAnsi="Times New Roman" w:cs="Times New Roman"/>
        </w:rPr>
        <w:t xml:space="preserve"> alle ore 16:</w:t>
      </w:r>
      <w:r w:rsidR="00D54E87">
        <w:rPr>
          <w:rFonts w:ascii="Times New Roman" w:hAnsi="Times New Roman" w:cs="Times New Roman"/>
        </w:rPr>
        <w:t>15</w:t>
      </w:r>
      <w:r w:rsidR="00370DF7">
        <w:rPr>
          <w:rFonts w:ascii="Times New Roman" w:hAnsi="Times New Roman" w:cs="Times New Roman"/>
        </w:rPr>
        <w:t xml:space="preserve"> (al termine delle attività didattiche)</w:t>
      </w:r>
    </w:p>
    <w:p w14:paraId="1A298025" w14:textId="77777777" w:rsidR="00715BD5" w:rsidRPr="00715BD5" w:rsidRDefault="00715BD5" w:rsidP="00715BD5">
      <w:pPr>
        <w:spacing w:after="0" w:line="240" w:lineRule="auto"/>
        <w:ind w:left="1413"/>
        <w:rPr>
          <w:rFonts w:ascii="Times New Roman" w:hAnsi="Times New Roman" w:cs="Times New Roman"/>
        </w:rPr>
      </w:pPr>
    </w:p>
    <w:p w14:paraId="4525BF24" w14:textId="77777777" w:rsidR="00DC27CA" w:rsidRDefault="00DC27CA" w:rsidP="00DC27CA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in caso di uscita anticipata</w:t>
      </w:r>
    </w:p>
    <w:p w14:paraId="5422AEA7" w14:textId="77777777" w:rsidR="00FC010D" w:rsidRPr="002A1806" w:rsidRDefault="00FC010D" w:rsidP="00FC010D">
      <w:pPr>
        <w:spacing w:after="0" w:line="240" w:lineRule="auto"/>
        <w:rPr>
          <w:rFonts w:ascii="Times New Roman" w:hAnsi="Times New Roman" w:cs="Times New Roman"/>
        </w:rPr>
      </w:pPr>
    </w:p>
    <w:p w14:paraId="5193300F" w14:textId="02A90211" w:rsidR="00DC27CA" w:rsidRPr="00715BD5" w:rsidRDefault="00A709E1" w:rsidP="00DC27C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A1083A">
        <w:rPr>
          <w:rFonts w:ascii="Times New Roman" w:hAnsi="Times New Roman" w:cs="Times New Roman"/>
        </w:rPr>
        <w:t>er tutto l’anno scolastico 202</w:t>
      </w:r>
      <w:r w:rsidR="004940D0">
        <w:rPr>
          <w:rFonts w:ascii="Times New Roman" w:hAnsi="Times New Roman" w:cs="Times New Roman"/>
        </w:rPr>
        <w:t>5</w:t>
      </w:r>
      <w:r w:rsidR="00A1083A">
        <w:rPr>
          <w:rFonts w:ascii="Times New Roman" w:hAnsi="Times New Roman" w:cs="Times New Roman"/>
        </w:rPr>
        <w:t>/202</w:t>
      </w:r>
      <w:r w:rsidR="004940D0">
        <w:rPr>
          <w:rFonts w:ascii="Times New Roman" w:hAnsi="Times New Roman" w:cs="Times New Roman"/>
        </w:rPr>
        <w:t>6</w:t>
      </w:r>
      <w:r w:rsidR="00DC27CA" w:rsidRPr="00715BD5">
        <w:rPr>
          <w:rFonts w:ascii="Times New Roman" w:hAnsi="Times New Roman" w:cs="Times New Roman"/>
        </w:rPr>
        <w:t>.</w:t>
      </w:r>
    </w:p>
    <w:p w14:paraId="16A77ECD" w14:textId="77777777" w:rsidR="00DC27CA" w:rsidRDefault="00DC27CA" w:rsidP="00DC27CA">
      <w:pPr>
        <w:pStyle w:val="Corpodeltesto3"/>
        <w:rPr>
          <w:rFonts w:ascii="Times New Roman" w:hAnsi="Times New Roman" w:cs="Times New Roman"/>
          <w:sz w:val="22"/>
          <w:szCs w:val="22"/>
        </w:rPr>
      </w:pPr>
      <w:r w:rsidRPr="00715BD5">
        <w:rPr>
          <w:rFonts w:ascii="Times New Roman" w:hAnsi="Times New Roman" w:cs="Times New Roman"/>
          <w:sz w:val="22"/>
          <w:szCs w:val="22"/>
        </w:rPr>
        <w:t>Esonera la scuola da ogni responsabilità circa eventuali incidenti che potrebbero verificarsi a danno del figlio/a fuori dall’edificio scolastico.</w:t>
      </w:r>
    </w:p>
    <w:p w14:paraId="616F1148" w14:textId="77777777" w:rsidR="00942301" w:rsidRPr="00715BD5" w:rsidRDefault="00942301" w:rsidP="00DC27CA">
      <w:pPr>
        <w:pStyle w:val="Corpodeltesto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2A1806">
        <w:rPr>
          <w:rFonts w:ascii="Times New Roman" w:hAnsi="Times New Roman" w:cs="Times New Roman"/>
          <w:sz w:val="22"/>
          <w:szCs w:val="22"/>
        </w:rPr>
        <w:tab/>
      </w:r>
      <w:r w:rsidR="002A1806">
        <w:rPr>
          <w:rFonts w:ascii="Times New Roman" w:hAnsi="Times New Roman" w:cs="Times New Roman"/>
          <w:sz w:val="22"/>
          <w:szCs w:val="22"/>
        </w:rPr>
        <w:tab/>
        <w:t xml:space="preserve">               </w:t>
      </w:r>
      <w:r w:rsidR="00A1083A">
        <w:rPr>
          <w:rFonts w:ascii="Times New Roman" w:hAnsi="Times New Roman" w:cs="Times New Roman"/>
          <w:sz w:val="22"/>
          <w:szCs w:val="22"/>
        </w:rPr>
        <w:t>Firma del padre</w:t>
      </w:r>
    </w:p>
    <w:p w14:paraId="7CF6DDA8" w14:textId="77777777" w:rsidR="00DC27CA" w:rsidRPr="00715BD5" w:rsidRDefault="00DC27CA" w:rsidP="00DC27CA">
      <w:pPr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>_______,_____________</w:t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</w:r>
      <w:r w:rsidRPr="00715BD5">
        <w:rPr>
          <w:rFonts w:ascii="Times New Roman" w:hAnsi="Times New Roman" w:cs="Times New Roman"/>
        </w:rPr>
        <w:tab/>
        <w:t>_________________________</w:t>
      </w:r>
      <w:r w:rsidR="00A1083A">
        <w:rPr>
          <w:rFonts w:ascii="Times New Roman" w:hAnsi="Times New Roman" w:cs="Times New Roman"/>
        </w:rPr>
        <w:t>____</w:t>
      </w:r>
    </w:p>
    <w:p w14:paraId="25A26274" w14:textId="77777777" w:rsidR="00A1083A" w:rsidRDefault="00DC27CA" w:rsidP="00942301">
      <w:pPr>
        <w:tabs>
          <w:tab w:val="left" w:pos="7800"/>
        </w:tabs>
        <w:rPr>
          <w:rFonts w:ascii="Times New Roman" w:hAnsi="Times New Roman" w:cs="Times New Roman"/>
        </w:rPr>
      </w:pPr>
      <w:r w:rsidRPr="00715BD5">
        <w:rPr>
          <w:rFonts w:ascii="Times New Roman" w:hAnsi="Times New Roman" w:cs="Times New Roman"/>
        </w:rPr>
        <w:t xml:space="preserve">                      data   </w:t>
      </w:r>
      <w:r w:rsidR="00A1083A">
        <w:rPr>
          <w:rFonts w:ascii="Times New Roman" w:hAnsi="Times New Roman" w:cs="Times New Roman"/>
        </w:rPr>
        <w:t xml:space="preserve">                                                                                                    Firma della madre</w:t>
      </w:r>
    </w:p>
    <w:p w14:paraId="50EBE67A" w14:textId="77777777" w:rsidR="000356F1" w:rsidRDefault="00A1083A" w:rsidP="000356F1">
      <w:pPr>
        <w:tabs>
          <w:tab w:val="left" w:pos="78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_____________________________</w:t>
      </w:r>
    </w:p>
    <w:p w14:paraId="679A83BC" w14:textId="62AA2D16" w:rsidR="00112FBA" w:rsidRPr="006F3797" w:rsidRDefault="00112FBA" w:rsidP="00A05D3E">
      <w:pPr>
        <w:tabs>
          <w:tab w:val="left" w:pos="7800"/>
        </w:tabs>
        <w:rPr>
          <w:rFonts w:ascii="Times New Roman" w:hAnsi="Times New Roman" w:cs="Times New Roman"/>
        </w:rPr>
      </w:pPr>
      <w:r w:rsidRPr="00112FBA">
        <w:rPr>
          <w:rFonts w:ascii="Times New Roman" w:hAnsi="Times New Roman" w:cs="Times New Roman"/>
          <w:sz w:val="14"/>
          <w:szCs w:val="14"/>
        </w:rPr>
        <w:t>In caso di firma di un solo genitore, il sottoscrittore,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sectPr w:rsidR="00112FBA" w:rsidRPr="006F3797" w:rsidSect="00AF40FD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PS">
    <w:panose1 w:val="050501020106070206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0000000A"/>
    <w:multiLevelType w:val="multilevel"/>
    <w:tmpl w:val="0000000A"/>
    <w:name w:val="WW8Num1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b/>
        <w:i w:val="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661594B"/>
    <w:multiLevelType w:val="hybridMultilevel"/>
    <w:tmpl w:val="B66833B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B76AD"/>
    <w:multiLevelType w:val="hybridMultilevel"/>
    <w:tmpl w:val="0D1059B2"/>
    <w:lvl w:ilvl="0" w:tplc="89A62C4E">
      <w:numFmt w:val="bullet"/>
      <w:lvlText w:val=""/>
      <w:lvlJc w:val="left"/>
      <w:pPr>
        <w:tabs>
          <w:tab w:val="num" w:pos="1413"/>
        </w:tabs>
        <w:ind w:left="1413" w:hanging="705"/>
      </w:pPr>
      <w:rPr>
        <w:rFonts w:ascii="SymbolPS" w:eastAsia="Times New Roman" w:hAnsi="SymbolP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94F45E7"/>
    <w:multiLevelType w:val="hybridMultilevel"/>
    <w:tmpl w:val="F860140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7D699D"/>
    <w:multiLevelType w:val="hybridMultilevel"/>
    <w:tmpl w:val="D584D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C6641C"/>
    <w:multiLevelType w:val="hybridMultilevel"/>
    <w:tmpl w:val="B33699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670"/>
    <w:rsid w:val="00000D19"/>
    <w:rsid w:val="0000481C"/>
    <w:rsid w:val="000178CF"/>
    <w:rsid w:val="000356F1"/>
    <w:rsid w:val="0006185B"/>
    <w:rsid w:val="00063474"/>
    <w:rsid w:val="00081027"/>
    <w:rsid w:val="000A2BA1"/>
    <w:rsid w:val="000D5B02"/>
    <w:rsid w:val="000E7E8E"/>
    <w:rsid w:val="00112FBA"/>
    <w:rsid w:val="001B244B"/>
    <w:rsid w:val="001B4F3E"/>
    <w:rsid w:val="001C4681"/>
    <w:rsid w:val="001D66B9"/>
    <w:rsid w:val="001E6ACB"/>
    <w:rsid w:val="001F0FF6"/>
    <w:rsid w:val="001F47A5"/>
    <w:rsid w:val="001F7CB7"/>
    <w:rsid w:val="002340AA"/>
    <w:rsid w:val="00246440"/>
    <w:rsid w:val="002746A6"/>
    <w:rsid w:val="00292C12"/>
    <w:rsid w:val="0029527C"/>
    <w:rsid w:val="002A1806"/>
    <w:rsid w:val="002C0BAC"/>
    <w:rsid w:val="002F6B65"/>
    <w:rsid w:val="00311758"/>
    <w:rsid w:val="00334E68"/>
    <w:rsid w:val="00343DE4"/>
    <w:rsid w:val="00360881"/>
    <w:rsid w:val="00370DF7"/>
    <w:rsid w:val="003A14F5"/>
    <w:rsid w:val="003C6273"/>
    <w:rsid w:val="003D6318"/>
    <w:rsid w:val="003E6496"/>
    <w:rsid w:val="004051B0"/>
    <w:rsid w:val="00405EF4"/>
    <w:rsid w:val="0042169B"/>
    <w:rsid w:val="004670BB"/>
    <w:rsid w:val="004722C7"/>
    <w:rsid w:val="004738AE"/>
    <w:rsid w:val="00475EA2"/>
    <w:rsid w:val="004774EE"/>
    <w:rsid w:val="004940D0"/>
    <w:rsid w:val="004A4889"/>
    <w:rsid w:val="004B2423"/>
    <w:rsid w:val="004D01C2"/>
    <w:rsid w:val="004D1375"/>
    <w:rsid w:val="004D3C02"/>
    <w:rsid w:val="00526DCE"/>
    <w:rsid w:val="00555CBA"/>
    <w:rsid w:val="00567E0F"/>
    <w:rsid w:val="00570D49"/>
    <w:rsid w:val="005808CD"/>
    <w:rsid w:val="005A68F8"/>
    <w:rsid w:val="005B4F36"/>
    <w:rsid w:val="00625A5E"/>
    <w:rsid w:val="006313AD"/>
    <w:rsid w:val="006315AF"/>
    <w:rsid w:val="00644BC5"/>
    <w:rsid w:val="00664D3E"/>
    <w:rsid w:val="006B7986"/>
    <w:rsid w:val="006C1208"/>
    <w:rsid w:val="006E024F"/>
    <w:rsid w:val="006F3797"/>
    <w:rsid w:val="00706BA6"/>
    <w:rsid w:val="00715BD5"/>
    <w:rsid w:val="007217E3"/>
    <w:rsid w:val="00727288"/>
    <w:rsid w:val="00727DF1"/>
    <w:rsid w:val="00730241"/>
    <w:rsid w:val="007612A4"/>
    <w:rsid w:val="007662D0"/>
    <w:rsid w:val="007D2469"/>
    <w:rsid w:val="007E2D54"/>
    <w:rsid w:val="007F36E2"/>
    <w:rsid w:val="00814724"/>
    <w:rsid w:val="00826A6C"/>
    <w:rsid w:val="0083796C"/>
    <w:rsid w:val="00860AB7"/>
    <w:rsid w:val="008B083D"/>
    <w:rsid w:val="008D5D81"/>
    <w:rsid w:val="0090204F"/>
    <w:rsid w:val="00907956"/>
    <w:rsid w:val="00942301"/>
    <w:rsid w:val="00951881"/>
    <w:rsid w:val="00954956"/>
    <w:rsid w:val="0097497A"/>
    <w:rsid w:val="009F53E3"/>
    <w:rsid w:val="009F6A6F"/>
    <w:rsid w:val="00A05D3E"/>
    <w:rsid w:val="00A1083A"/>
    <w:rsid w:val="00A10D54"/>
    <w:rsid w:val="00A111ED"/>
    <w:rsid w:val="00A112CF"/>
    <w:rsid w:val="00A12631"/>
    <w:rsid w:val="00A36CD2"/>
    <w:rsid w:val="00A4158E"/>
    <w:rsid w:val="00A4231D"/>
    <w:rsid w:val="00A5267B"/>
    <w:rsid w:val="00A709E1"/>
    <w:rsid w:val="00A733D6"/>
    <w:rsid w:val="00A76C48"/>
    <w:rsid w:val="00A876DA"/>
    <w:rsid w:val="00AA01AD"/>
    <w:rsid w:val="00AC63C8"/>
    <w:rsid w:val="00AF1E3E"/>
    <w:rsid w:val="00AF40FD"/>
    <w:rsid w:val="00B01FD9"/>
    <w:rsid w:val="00B05EF0"/>
    <w:rsid w:val="00B1162D"/>
    <w:rsid w:val="00B12F6E"/>
    <w:rsid w:val="00B1489D"/>
    <w:rsid w:val="00B207A5"/>
    <w:rsid w:val="00B21ADE"/>
    <w:rsid w:val="00B27CF3"/>
    <w:rsid w:val="00B35CFF"/>
    <w:rsid w:val="00B4764E"/>
    <w:rsid w:val="00B65F2D"/>
    <w:rsid w:val="00B730DF"/>
    <w:rsid w:val="00B80171"/>
    <w:rsid w:val="00B879DC"/>
    <w:rsid w:val="00B950EF"/>
    <w:rsid w:val="00BA23F7"/>
    <w:rsid w:val="00BB247F"/>
    <w:rsid w:val="00BB5E02"/>
    <w:rsid w:val="00BE40B5"/>
    <w:rsid w:val="00C214B8"/>
    <w:rsid w:val="00C33B38"/>
    <w:rsid w:val="00C438A7"/>
    <w:rsid w:val="00C84926"/>
    <w:rsid w:val="00CB2D30"/>
    <w:rsid w:val="00CB5504"/>
    <w:rsid w:val="00CC0B47"/>
    <w:rsid w:val="00CE0556"/>
    <w:rsid w:val="00CF4670"/>
    <w:rsid w:val="00CF7984"/>
    <w:rsid w:val="00D00EDF"/>
    <w:rsid w:val="00D0713F"/>
    <w:rsid w:val="00D1354A"/>
    <w:rsid w:val="00D24859"/>
    <w:rsid w:val="00D30D6F"/>
    <w:rsid w:val="00D54E87"/>
    <w:rsid w:val="00D70480"/>
    <w:rsid w:val="00DB3A9A"/>
    <w:rsid w:val="00DC27CA"/>
    <w:rsid w:val="00DD0696"/>
    <w:rsid w:val="00DD677A"/>
    <w:rsid w:val="00DF3D4B"/>
    <w:rsid w:val="00E01093"/>
    <w:rsid w:val="00E15F07"/>
    <w:rsid w:val="00E34D48"/>
    <w:rsid w:val="00E50F0B"/>
    <w:rsid w:val="00EE4797"/>
    <w:rsid w:val="00EF5279"/>
    <w:rsid w:val="00F22D3B"/>
    <w:rsid w:val="00F25F4F"/>
    <w:rsid w:val="00F36FC9"/>
    <w:rsid w:val="00F52405"/>
    <w:rsid w:val="00F94BD5"/>
    <w:rsid w:val="00FC010D"/>
    <w:rsid w:val="00FD147B"/>
    <w:rsid w:val="00FF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9C01F22"/>
  <w15:docId w15:val="{EFCB00A9-BA68-4C1B-9EFC-D1B19C6F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6B65"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44BC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nhideWhenUsed/>
    <w:qFormat/>
    <w:rsid w:val="00405EF4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CF4670"/>
    <w:rPr>
      <w:color w:val="0000FF"/>
      <w:u w:val="single"/>
    </w:rPr>
  </w:style>
  <w:style w:type="paragraph" w:styleId="Titolo">
    <w:name w:val="Title"/>
    <w:basedOn w:val="Normale"/>
    <w:next w:val="Normale"/>
    <w:link w:val="TitoloCarattere"/>
    <w:qFormat/>
    <w:rsid w:val="00CF4670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toloCarattere">
    <w:name w:val="Titolo Carattere"/>
    <w:basedOn w:val="Carpredefinitoparagrafo"/>
    <w:link w:val="Titolo"/>
    <w:rsid w:val="00CF4670"/>
    <w:rPr>
      <w:rFonts w:ascii="Times New Roman" w:eastAsia="Times New Roman" w:hAnsi="Times New Roman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F4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F4670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826A6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1D66B9"/>
    <w:pPr>
      <w:widowControl w:val="0"/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1D66B9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0D5B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itazioneHTML">
    <w:name w:val="HTML Cite"/>
    <w:basedOn w:val="Carpredefinitoparagrafo"/>
    <w:uiPriority w:val="99"/>
    <w:semiHidden/>
    <w:unhideWhenUsed/>
    <w:rsid w:val="00D1354A"/>
    <w:rPr>
      <w:i/>
      <w:iCs/>
    </w:rPr>
  </w:style>
  <w:style w:type="character" w:customStyle="1" w:styleId="Titolo5Carattere">
    <w:name w:val="Titolo 5 Carattere"/>
    <w:basedOn w:val="Carpredefinitoparagrafo"/>
    <w:link w:val="Titolo5"/>
    <w:rsid w:val="00405EF4"/>
    <w:rPr>
      <w:rFonts w:ascii="Times New Roman" w:eastAsia="Times New Roman" w:hAnsi="Times New Roman" w:cs="Times New Roman"/>
      <w:bCs/>
      <w:i/>
      <w:iCs/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CC0B47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CC0B47"/>
    <w:rPr>
      <w:sz w:val="16"/>
      <w:szCs w:val="1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44BC5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86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77ABD-54C2-4177-ACA6-BC3C44ECF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Dirigente</cp:lastModifiedBy>
  <cp:revision>36</cp:revision>
  <cp:lastPrinted>2019-10-08T10:28:00Z</cp:lastPrinted>
  <dcterms:created xsi:type="dcterms:W3CDTF">2022-09-15T10:23:00Z</dcterms:created>
  <dcterms:modified xsi:type="dcterms:W3CDTF">2025-09-10T09:58:00Z</dcterms:modified>
</cp:coreProperties>
</file>